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62D247DA" w14:textId="77777777" w:rsidR="00891123" w:rsidRDefault="00891123" w:rsidP="00891123">
      <w:pPr>
        <w:jc w:val="center"/>
        <w:rPr>
          <w:rFonts w:ascii="Times New Roman" w:hAnsi="Times New Roman"/>
          <w:sz w:val="24"/>
          <w:szCs w:val="36"/>
        </w:rPr>
      </w:pP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797B2078" w:rsidR="00891123" w:rsidRPr="00E93914" w:rsidRDefault="00891123" w:rsidP="00E93914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6A2C4C18" w14:textId="7D6B7561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___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2AF1B852" w14:textId="5738AA6D" w:rsidR="00C42BEF" w:rsidRDefault="00891123" w:rsidP="00891123">
      <w:pPr>
        <w:pStyle w:val="Default"/>
        <w:spacing w:line="360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4F10B9A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999259612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Tel.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</w:p>
    <w:p w14:paraId="688360CE" w14:textId="77777777" w:rsidR="00891123" w:rsidRPr="00255433" w:rsidRDefault="00891123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</w:p>
    <w:p w14:paraId="41D1504F" w14:textId="042C6557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>genitori esercenti la responsabilità sul__ figli__ minore</w:t>
      </w:r>
    </w:p>
    <w:p w14:paraId="027DF6B1" w14:textId="3544BA13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 xml:space="preserve">genitore </w:t>
      </w:r>
      <w:r w:rsidR="00DE0FC0" w:rsidRPr="00DE0FC0">
        <w:rPr>
          <w:rFonts w:ascii="Times New Roman" w:hAnsi="Times New Roman"/>
          <w:sz w:val="24"/>
          <w:lang w:eastAsia="it-IT"/>
        </w:rPr>
        <w:t>esercente la responsabilità in via esclusiva sul</w:t>
      </w:r>
      <w:r w:rsidR="00DE0FC0">
        <w:rPr>
          <w:rFonts w:ascii="Times New Roman" w:hAnsi="Times New Roman"/>
          <w:sz w:val="24"/>
          <w:lang w:eastAsia="it-IT"/>
        </w:rPr>
        <w:t>___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figli</w:t>
      </w:r>
      <w:r w:rsidR="00DE0FC0">
        <w:rPr>
          <w:rFonts w:ascii="Times New Roman" w:hAnsi="Times New Roman"/>
          <w:sz w:val="24"/>
          <w:lang w:eastAsia="it-IT"/>
        </w:rPr>
        <w:t>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minore</w:t>
      </w:r>
    </w:p>
    <w:p w14:paraId="78F05B6B" w14:textId="7050108E" w:rsidR="00DE0FC0" w:rsidRDefault="00DE0FC0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87561685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355726294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>_______________________________</w:t>
          </w:r>
        </w:sdtContent>
      </w:sdt>
    </w:p>
    <w:p w14:paraId="21109A8C" w14:textId="712ECAC8" w:rsidR="00DE0FC0" w:rsidRPr="00DE0FC0" w:rsidRDefault="00DE0FC0" w:rsidP="00DE0FC0">
      <w:pPr>
        <w:tabs>
          <w:tab w:val="left" w:pos="1134"/>
        </w:tabs>
        <w:spacing w:line="360" w:lineRule="auto"/>
        <w:ind w:left="426" w:firstLine="283"/>
        <w:contextualSpacing/>
        <w:jc w:val="both"/>
        <w:rPr>
          <w:rFonts w:ascii="Times New Roman" w:hAnsi="Times New Roman"/>
          <w:sz w:val="24"/>
          <w:lang w:eastAsia="it-IT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="00E93914">
        <w:rPr>
          <w:rFonts w:ascii="Times New Roman" w:hAnsi="Times New Roman"/>
          <w:sz w:val="23"/>
          <w:szCs w:val="23"/>
        </w:rPr>
        <w:t xml:space="preserve">  </w:t>
      </w:r>
      <w:r w:rsidR="00E93914" w:rsidRPr="00DE0FC0">
        <w:rPr>
          <w:rFonts w:ascii="Times New Roman" w:hAnsi="Times New Roman"/>
          <w:sz w:val="23"/>
          <w:szCs w:val="23"/>
        </w:rPr>
        <w:t xml:space="preserve">il </w:t>
      </w:r>
      <w:sdt>
        <w:sdtPr>
          <w:rPr>
            <w:rFonts w:ascii="Times New Roman" w:hAnsi="Times New Roman"/>
            <w:sz w:val="23"/>
            <w:szCs w:val="23"/>
          </w:rPr>
          <w:id w:val="35321051"/>
          <w:placeholder>
            <w:docPart w:val="5E49145A76044CE1A3957B742F96938B"/>
          </w:placeholder>
          <w:text/>
        </w:sdtPr>
        <w:sdtContent>
          <w:r w:rsidR="00E93914"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  <w:r w:rsidR="00E93914">
        <w:rPr>
          <w:rFonts w:ascii="Times New Roman" w:hAnsi="Times New Roman"/>
          <w:sz w:val="23"/>
          <w:szCs w:val="23"/>
        </w:rPr>
        <w:t xml:space="preserve"> </w:t>
      </w:r>
      <w:r w:rsidRPr="00DE0FC0">
        <w:rPr>
          <w:rFonts w:ascii="Times New Roman" w:hAnsi="Times New Roman"/>
          <w:sz w:val="23"/>
          <w:szCs w:val="23"/>
        </w:rPr>
        <w:t xml:space="preserve">a </w:t>
      </w:r>
      <w:sdt>
        <w:sdtPr>
          <w:rPr>
            <w:rFonts w:ascii="Times New Roman" w:hAnsi="Times New Roman"/>
            <w:sz w:val="23"/>
            <w:szCs w:val="23"/>
          </w:rPr>
          <w:id w:val="-1470887810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309220834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</w:t>
      </w:r>
    </w:p>
    <w:p w14:paraId="63C15C58" w14:textId="3876AB80" w:rsidR="00C42BEF" w:rsidRPr="00E93914" w:rsidRDefault="00DE0FC0" w:rsidP="00DE0FC0">
      <w:pPr>
        <w:pStyle w:val="Default"/>
        <w:spacing w:line="360" w:lineRule="auto"/>
        <w:jc w:val="center"/>
        <w:rPr>
          <w:b/>
          <w:bCs/>
        </w:rPr>
      </w:pPr>
      <w:r w:rsidRPr="00E93914">
        <w:rPr>
          <w:b/>
          <w:bCs/>
        </w:rPr>
        <w:t>PREMESSO</w:t>
      </w:r>
    </w:p>
    <w:p w14:paraId="57BB5C94" w14:textId="01830F40" w:rsidR="00DE0FC0" w:rsidRDefault="00DE0FC0" w:rsidP="00E93914">
      <w:pPr>
        <w:pStyle w:val="Default"/>
        <w:spacing w:line="360" w:lineRule="auto"/>
      </w:pPr>
      <w:r>
        <w:t xml:space="preserve">che </w:t>
      </w:r>
      <w:r w:rsidR="00E93914">
        <w:t xml:space="preserve">in data </w:t>
      </w:r>
      <w:sdt>
        <w:sdtPr>
          <w:id w:val="-37416405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93914">
            <w:t>_____________</w:t>
          </w:r>
        </w:sdtContent>
      </w:sdt>
      <w:r w:rsidR="00E93914">
        <w:t xml:space="preserve"> è deceduto:</w:t>
      </w:r>
    </w:p>
    <w:p w14:paraId="6F71EF84" w14:textId="39B29D41" w:rsidR="00E93914" w:rsidRDefault="00E93914" w:rsidP="00E93914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809237883"/>
          <w:placeholder>
            <w:docPart w:val="42D548F6B12147E4938C95F68617E167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554003498"/>
          <w:placeholder>
            <w:docPart w:val="42D548F6B12147E4938C95F68617E167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00FE9910" w14:textId="0198F004" w:rsidR="00E93914" w:rsidRDefault="00E93914" w:rsidP="00E93914">
      <w:pPr>
        <w:tabs>
          <w:tab w:val="left" w:pos="1134"/>
        </w:tabs>
        <w:spacing w:line="360" w:lineRule="auto"/>
        <w:ind w:left="426" w:hanging="426"/>
        <w:contextualSpacing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Pr="00DE0FC0">
        <w:rPr>
          <w:rFonts w:ascii="Times New Roman" w:hAnsi="Times New Roman"/>
          <w:sz w:val="23"/>
          <w:szCs w:val="23"/>
        </w:rPr>
        <w:t xml:space="preserve">il </w:t>
      </w:r>
      <w:sdt>
        <w:sdtPr>
          <w:rPr>
            <w:rFonts w:ascii="Times New Roman" w:hAnsi="Times New Roman"/>
            <w:sz w:val="23"/>
            <w:szCs w:val="23"/>
          </w:rPr>
          <w:id w:val="1573312465"/>
          <w:placeholder>
            <w:docPart w:val="5192C79A22FB4978BF8C7F56FCF7F049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a </w:t>
      </w:r>
      <w:sdt>
        <w:sdtPr>
          <w:rPr>
            <w:rFonts w:ascii="Times New Roman" w:hAnsi="Times New Roman"/>
            <w:sz w:val="23"/>
            <w:szCs w:val="23"/>
          </w:rPr>
          <w:id w:val="-886725351"/>
          <w:placeholder>
            <w:docPart w:val="42D548F6B12147E4938C95F68617E167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46347632"/>
          <w:placeholder>
            <w:docPart w:val="42D548F6B12147E4938C95F68617E167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</w:t>
      </w:r>
    </w:p>
    <w:p w14:paraId="0E1FCFA1" w14:textId="77777777" w:rsidR="00E93914" w:rsidRDefault="00E93914" w:rsidP="00E93914">
      <w:pPr>
        <w:tabs>
          <w:tab w:val="left" w:pos="1134"/>
        </w:tabs>
        <w:spacing w:line="360" w:lineRule="auto"/>
        <w:ind w:left="426" w:hanging="426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 xml:space="preserve">grado di parentela: </w:t>
      </w:r>
    </w:p>
    <w:p w14:paraId="12C1139F" w14:textId="07A93E0C" w:rsidR="00E93914" w:rsidRPr="00E93914" w:rsidRDefault="00E93914" w:rsidP="00E93914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 xml:space="preserve">- con il minore: </w:t>
      </w:r>
      <w:r>
        <w:rPr>
          <w:rFonts w:ascii="Times New Roman" w:hAnsi="Times New Roman"/>
          <w:sz w:val="24"/>
          <w:lang w:eastAsia="it-IT"/>
        </w:rPr>
        <w:t>__________________________________________________________________</w:t>
      </w:r>
    </w:p>
    <w:p w14:paraId="166734A3" w14:textId="49EB07C4" w:rsidR="00E93914" w:rsidRPr="00E93914" w:rsidRDefault="00E93914" w:rsidP="00E93914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>- con i</w:t>
      </w:r>
      <w:r>
        <w:rPr>
          <w:rFonts w:ascii="Times New Roman" w:hAnsi="Times New Roman"/>
          <w:sz w:val="24"/>
          <w:lang w:eastAsia="it-IT"/>
        </w:rPr>
        <w:t>_</w:t>
      </w:r>
      <w:r w:rsidRPr="00E93914">
        <w:rPr>
          <w:rFonts w:ascii="Times New Roman" w:hAnsi="Times New Roman"/>
          <w:sz w:val="24"/>
          <w:lang w:eastAsia="it-IT"/>
        </w:rPr>
        <w:t xml:space="preserve"> </w:t>
      </w:r>
      <w:proofErr w:type="spellStart"/>
      <w:r w:rsidRPr="00E93914">
        <w:rPr>
          <w:rFonts w:ascii="Times New Roman" w:hAnsi="Times New Roman"/>
          <w:sz w:val="24"/>
          <w:lang w:eastAsia="it-IT"/>
        </w:rPr>
        <w:t>ricorrent</w:t>
      </w:r>
      <w:proofErr w:type="spellEnd"/>
      <w:r>
        <w:rPr>
          <w:rFonts w:ascii="Times New Roman" w:hAnsi="Times New Roman"/>
          <w:sz w:val="24"/>
          <w:lang w:eastAsia="it-IT"/>
        </w:rPr>
        <w:t>___</w:t>
      </w:r>
      <w:r w:rsidRPr="00E93914">
        <w:rPr>
          <w:rFonts w:ascii="Times New Roman" w:hAnsi="Times New Roman"/>
          <w:sz w:val="24"/>
          <w:lang w:eastAsia="it-IT"/>
        </w:rPr>
        <w:t xml:space="preserve">: </w:t>
      </w:r>
      <w:r>
        <w:rPr>
          <w:rFonts w:ascii="Times New Roman" w:hAnsi="Times New Roman"/>
          <w:sz w:val="24"/>
          <w:lang w:eastAsia="it-IT"/>
        </w:rPr>
        <w:t>______________________________________________________________</w:t>
      </w:r>
    </w:p>
    <w:sdt>
      <w:sdtPr>
        <w:rPr>
          <w:b/>
          <w:bCs/>
        </w:rPr>
        <w:id w:val="2112236185"/>
        <w:placeholder>
          <w:docPart w:val="DefaultPlaceholder_-1854013438"/>
        </w:placeholder>
        <w:dropDownList>
          <w:listItem w:displayText="CHIEDE" w:value="CHIEDE"/>
          <w:listItem w:displayText="CHIEDONO" w:value="CHIEDONO"/>
        </w:dropDownList>
      </w:sdtPr>
      <w:sdtContent>
        <w:p w14:paraId="430F370D" w14:textId="45C92C67" w:rsidR="00DE0FC0" w:rsidRDefault="00491878" w:rsidP="00DE0FC0">
          <w:pPr>
            <w:pStyle w:val="Default"/>
            <w:spacing w:line="360" w:lineRule="auto"/>
            <w:jc w:val="center"/>
          </w:pPr>
          <w:r w:rsidRPr="00E93914">
            <w:rPr>
              <w:b/>
              <w:bCs/>
            </w:rPr>
            <w:t>CHIEDE</w:t>
          </w:r>
        </w:p>
      </w:sdtContent>
    </w:sdt>
    <w:p w14:paraId="3FBF6B9B" w14:textId="2EABD0CC" w:rsidR="00491878" w:rsidRDefault="00E93914" w:rsidP="00E93914">
      <w:pPr>
        <w:pStyle w:val="Default"/>
        <w:spacing w:line="360" w:lineRule="auto"/>
        <w:jc w:val="both"/>
      </w:pPr>
      <w:r>
        <w:t>di essere autorizzato ad accettare con beneficio di inventario, in nome e per conto del figlio minore ___________________________ l’eredità morendo dismessa da ________________________________</w:t>
      </w:r>
    </w:p>
    <w:p w14:paraId="262E4C0A" w14:textId="0F888CBC" w:rsidR="00DE0FC0" w:rsidRDefault="00DE0FC0" w:rsidP="00E93914">
      <w:pPr>
        <w:pStyle w:val="Default"/>
        <w:spacing w:line="360" w:lineRule="auto"/>
        <w:jc w:val="both"/>
        <w:rPr>
          <w:sz w:val="23"/>
          <w:szCs w:val="23"/>
        </w:rPr>
      </w:pPr>
      <w:r>
        <w:t>Si chiede l’efficacia immediata</w:t>
      </w:r>
      <w:r w:rsidR="00E93914">
        <w:t>.</w:t>
      </w:r>
    </w:p>
    <w:p w14:paraId="267955BE" w14:textId="02C16DC4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 Firma genitori</w:t>
      </w:r>
      <w:r w:rsidR="00C42BEF">
        <w:rPr>
          <w:sz w:val="23"/>
          <w:szCs w:val="23"/>
        </w:rPr>
        <w:t xml:space="preserve"> 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79234D13" w14:textId="77777777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350C491A" w14:textId="77777777" w:rsidR="00E93914" w:rsidRDefault="00E93914" w:rsidP="00E93914">
      <w:pPr>
        <w:pStyle w:val="Default"/>
        <w:ind w:left="567" w:hanging="567"/>
        <w:jc w:val="both"/>
        <w:rPr>
          <w:b/>
          <w:bCs/>
          <w:i/>
          <w:iCs/>
        </w:rPr>
      </w:pPr>
    </w:p>
    <w:p w14:paraId="1A092D9A" w14:textId="77777777" w:rsidR="00E93914" w:rsidRDefault="00E93914" w:rsidP="00E93914">
      <w:pPr>
        <w:pStyle w:val="Default"/>
        <w:ind w:left="567" w:hanging="567"/>
        <w:jc w:val="both"/>
        <w:rPr>
          <w:i/>
          <w:iCs/>
        </w:rPr>
      </w:pPr>
      <w:r w:rsidRPr="00E93914">
        <w:rPr>
          <w:b/>
          <w:bCs/>
          <w:i/>
          <w:iCs/>
        </w:rPr>
        <w:t>N.B.</w:t>
      </w:r>
      <w:r w:rsidRPr="00E93914">
        <w:rPr>
          <w:i/>
          <w:iCs/>
        </w:rPr>
        <w:t xml:space="preserve"> Se il defunto è uno dei genitori, la domanda è presentata dal genitore superstite. </w:t>
      </w:r>
    </w:p>
    <w:p w14:paraId="02BE74B6" w14:textId="1A699FB0" w:rsidR="00C42BEF" w:rsidRPr="00E93914" w:rsidRDefault="00E93914" w:rsidP="00E93914">
      <w:pPr>
        <w:pStyle w:val="Default"/>
        <w:ind w:left="567"/>
        <w:jc w:val="both"/>
        <w:rPr>
          <w:i/>
          <w:iCs/>
        </w:rPr>
      </w:pPr>
      <w:r w:rsidRPr="00E93914">
        <w:rPr>
          <w:i/>
          <w:iCs/>
        </w:rPr>
        <w:t>Nel caso il defunto non fosse uno dei genitori, la domanda deve essere presentata da entrambi i genitori o da chi esercita la responsabilità in via esclusiva</w:t>
      </w:r>
      <w:r w:rsidR="000D1371">
        <w:rPr>
          <w:i/>
          <w:iCs/>
        </w:rPr>
        <w:t>.</w:t>
      </w:r>
    </w:p>
    <w:sectPr w:rsidR="00C42BEF" w:rsidRPr="00E93914" w:rsidSect="00E93914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1F534" w14:textId="77777777" w:rsidR="00E70B44" w:rsidRDefault="00E70B44" w:rsidP="00176E67">
      <w:r>
        <w:separator/>
      </w:r>
    </w:p>
  </w:endnote>
  <w:endnote w:type="continuationSeparator" w:id="0">
    <w:p w14:paraId="296595CC" w14:textId="77777777" w:rsidR="00E70B44" w:rsidRDefault="00E70B44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8B95A" w14:textId="77777777" w:rsidR="00E70B44" w:rsidRDefault="00E70B44" w:rsidP="00176E67">
      <w:r>
        <w:separator/>
      </w:r>
    </w:p>
  </w:footnote>
  <w:footnote w:type="continuationSeparator" w:id="0">
    <w:p w14:paraId="2CE8092F" w14:textId="77777777" w:rsidR="00E70B44" w:rsidRDefault="00E70B44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4FB1EC37" w:rsidR="0067768A" w:rsidRDefault="00E93914" w:rsidP="00E93914">
    <w:pPr>
      <w:pStyle w:val="Intestazione"/>
      <w:jc w:val="right"/>
    </w:pPr>
    <w:r>
      <w:t>[ART. 320 CC ACCETTAZIONE BENEFICIO INVENTARIO]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1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2"/>
  </w:num>
  <w:num w:numId="23" w16cid:durableId="340549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1371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36D6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02B3"/>
    <w:rsid w:val="008B7081"/>
    <w:rsid w:val="008D7A67"/>
    <w:rsid w:val="008F2F8A"/>
    <w:rsid w:val="008F5BCD"/>
    <w:rsid w:val="00902964"/>
    <w:rsid w:val="0091013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0B44"/>
    <w:rsid w:val="00E72C24"/>
    <w:rsid w:val="00E87396"/>
    <w:rsid w:val="00E93914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6B4CF8F59B41CBA98CA1E426404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518A-E4B8-465D-AEC2-3DC632E5CDCF}"/>
      </w:docPartPr>
      <w:docPartBody>
        <w:p w:rsidR="001A6EA5" w:rsidRDefault="007A3308" w:rsidP="007A3308">
          <w:pPr>
            <w:pStyle w:val="DD6B4CF8F59B41CBA98CA1E42640448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  <w:docPart>
      <w:docPartPr>
        <w:name w:val="42D548F6B12147E4938C95F68617E1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84AEFD-1E2A-4DC1-A3E7-9E48D58AB56D}"/>
      </w:docPartPr>
      <w:docPartBody>
        <w:p w:rsidR="007E5A66" w:rsidRDefault="001A6EA5" w:rsidP="001A6EA5">
          <w:pPr>
            <w:pStyle w:val="42D548F6B12147E4938C95F68617E16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192C79A22FB4978BF8C7F56FCF7F0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518E1-F462-466F-9E26-CD179B750331}"/>
      </w:docPartPr>
      <w:docPartBody>
        <w:p w:rsidR="007E5A66" w:rsidRDefault="001A6EA5" w:rsidP="001A6EA5">
          <w:pPr>
            <w:pStyle w:val="5192C79A22FB4978BF8C7F56FCF7F049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49145A76044CE1A3957B742F9693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4DF71-9FF0-416C-A066-BEC9928F66DE}"/>
      </w:docPartPr>
      <w:docPartBody>
        <w:p w:rsidR="007E5A66" w:rsidRDefault="001A6EA5" w:rsidP="001A6EA5">
          <w:pPr>
            <w:pStyle w:val="5E49145A76044CE1A3957B742F96938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4B7B13"/>
    <w:rsid w:val="004F036C"/>
    <w:rsid w:val="00533141"/>
    <w:rsid w:val="00695C4F"/>
    <w:rsid w:val="006B596C"/>
    <w:rsid w:val="007A3308"/>
    <w:rsid w:val="007E5A66"/>
    <w:rsid w:val="00893CD7"/>
    <w:rsid w:val="009D5ADE"/>
    <w:rsid w:val="009F1F01"/>
    <w:rsid w:val="00A91FB8"/>
    <w:rsid w:val="00B05861"/>
    <w:rsid w:val="00BC1C40"/>
    <w:rsid w:val="00BE07A0"/>
    <w:rsid w:val="00C00044"/>
    <w:rsid w:val="00C24F21"/>
    <w:rsid w:val="00C55D81"/>
    <w:rsid w:val="00C946B8"/>
    <w:rsid w:val="00CB1C0F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6EA5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  <w:style w:type="paragraph" w:customStyle="1" w:styleId="42D548F6B12147E4938C95F68617E167">
    <w:name w:val="42D548F6B12147E4938C95F68617E167"/>
    <w:rsid w:val="001A6EA5"/>
  </w:style>
  <w:style w:type="paragraph" w:customStyle="1" w:styleId="5192C79A22FB4978BF8C7F56FCF7F049">
    <w:name w:val="5192C79A22FB4978BF8C7F56FCF7F049"/>
    <w:rsid w:val="001A6EA5"/>
  </w:style>
  <w:style w:type="paragraph" w:customStyle="1" w:styleId="DD6B4CF8F59B41CBA98CA1E42640448A">
    <w:name w:val="DD6B4CF8F59B41CBA98CA1E42640448A"/>
    <w:rsid w:val="007A3308"/>
  </w:style>
  <w:style w:type="paragraph" w:customStyle="1" w:styleId="5E49145A76044CE1A3957B742F96938B">
    <w:name w:val="5E49145A76044CE1A3957B742F96938B"/>
    <w:rsid w:val="001A6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10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2026-03-05T12:27:00Z</dcterms:created>
  <dcterms:modified xsi:type="dcterms:W3CDTF">2026-09-08T11:46:00Z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