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3852C939" w:rsidR="00891123" w:rsidRPr="00E50D6E" w:rsidRDefault="00916B71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Seconda</w:t>
      </w:r>
      <w:r w:rsidR="00891123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 xml:space="preserve">Esecuzioni </w:t>
      </w:r>
      <w:r w:rsidR="00344B95">
        <w:rPr>
          <w:b/>
          <w:bCs/>
          <w:sz w:val="20"/>
          <w:szCs w:val="20"/>
        </w:rPr>
        <w:t>Imm</w:t>
      </w:r>
      <w:r>
        <w:rPr>
          <w:b/>
          <w:bCs/>
          <w:sz w:val="20"/>
          <w:szCs w:val="20"/>
        </w:rPr>
        <w:t>obiliari</w:t>
      </w:r>
    </w:p>
    <w:p w14:paraId="217E7713" w14:textId="77777777" w:rsidR="00916B71" w:rsidRDefault="00891123" w:rsidP="00916B71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916B71" w:rsidRPr="00916B71">
        <w:rPr>
          <w:sz w:val="20"/>
          <w:szCs w:val="20"/>
        </w:rPr>
        <w:t xml:space="preserve">esecuzionicivili.tribunale.messina@giustiziacert.it </w:t>
      </w:r>
    </w:p>
    <w:p w14:paraId="62D247DA" w14:textId="0E95C267" w:rsidR="00891123" w:rsidRPr="00A2297C" w:rsidRDefault="00916B71" w:rsidP="00A2297C">
      <w:pPr>
        <w:pStyle w:val="Defaul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Tel .</w:t>
      </w:r>
      <w:proofErr w:type="gramEnd"/>
      <w:r>
        <w:rPr>
          <w:sz w:val="20"/>
          <w:szCs w:val="20"/>
        </w:rPr>
        <w:t xml:space="preserve"> 090.</w:t>
      </w:r>
      <w:r w:rsidR="00344B95">
        <w:rPr>
          <w:sz w:val="20"/>
          <w:szCs w:val="20"/>
        </w:rPr>
        <w:t>7766310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45C52CC1" w:rsidR="00891123" w:rsidRPr="00891123" w:rsidRDefault="00916B71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 xml:space="preserve">All’Ufficio Esecuzioni </w:t>
      </w:r>
      <w:r w:rsidR="00344B95">
        <w:rPr>
          <w:rFonts w:ascii="Times New Roman" w:eastAsia="Calibri" w:hAnsi="Times New Roman"/>
          <w:b/>
          <w:sz w:val="24"/>
        </w:rPr>
        <w:t>Imm</w:t>
      </w:r>
      <w:r>
        <w:rPr>
          <w:rFonts w:ascii="Times New Roman" w:eastAsia="Calibri" w:hAnsi="Times New Roman"/>
          <w:b/>
          <w:sz w:val="24"/>
        </w:rPr>
        <w:t>obiliari</w:t>
      </w:r>
    </w:p>
    <w:p w14:paraId="57D77F5F" w14:textId="38F4D1FC" w:rsidR="00916B71" w:rsidRDefault="00891123" w:rsidP="00A2297C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20067340" w14:textId="77777777" w:rsidR="00A2297C" w:rsidRPr="00A2297C" w:rsidRDefault="00A2297C" w:rsidP="00A2297C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</w:p>
    <w:p w14:paraId="4B767C56" w14:textId="7A3D0E4E" w:rsidR="00916B71" w:rsidRPr="00236930" w:rsidRDefault="00000000" w:rsidP="00D16F3B">
      <w:pPr>
        <w:pStyle w:val="Default"/>
        <w:spacing w:line="360" w:lineRule="auto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15385952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</w:t>
          </w:r>
        </w:sdtContent>
      </w:sdt>
      <w:r w:rsidR="00916B71" w:rsidRPr="00236930">
        <w:rPr>
          <w:sz w:val="22"/>
          <w:szCs w:val="22"/>
        </w:rPr>
        <w:t xml:space="preserve"> sottoscritt</w:t>
      </w:r>
      <w:sdt>
        <w:sdtPr>
          <w:rPr>
            <w:sz w:val="22"/>
            <w:szCs w:val="22"/>
          </w:rPr>
          <w:id w:val="-805623770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___________________________________________________</w:t>
          </w:r>
          <w:r w:rsidR="00236930">
            <w:rPr>
              <w:sz w:val="22"/>
              <w:szCs w:val="22"/>
            </w:rPr>
            <w:t>______</w:t>
          </w:r>
          <w:r w:rsidR="00916B71" w:rsidRPr="00236930">
            <w:rPr>
              <w:sz w:val="22"/>
              <w:szCs w:val="22"/>
            </w:rPr>
            <w:t>____________________</w:t>
          </w:r>
        </w:sdtContent>
      </w:sdt>
    </w:p>
    <w:p w14:paraId="552AAEDD" w14:textId="54EDED74" w:rsidR="00255433" w:rsidRPr="00236930" w:rsidRDefault="00916B71" w:rsidP="00D16F3B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>C.F.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822802481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__________________________</w:t>
          </w:r>
          <w:r w:rsidR="00236930">
            <w:rPr>
              <w:sz w:val="22"/>
              <w:szCs w:val="22"/>
            </w:rPr>
            <w:t>_____</w:t>
          </w:r>
          <w:r w:rsidR="00C42BEF" w:rsidRPr="00236930">
            <w:rPr>
              <w:sz w:val="22"/>
              <w:szCs w:val="22"/>
            </w:rPr>
            <w:t xml:space="preserve"> </w:t>
          </w:r>
        </w:sdtContent>
      </w:sdt>
      <w:r w:rsidR="00934C3F" w:rsidRPr="00236930">
        <w:rPr>
          <w:sz w:val="22"/>
          <w:szCs w:val="22"/>
        </w:rPr>
        <w:t>nat</w:t>
      </w:r>
      <w:r w:rsidR="00F6103D" w:rsidRPr="00236930">
        <w:rPr>
          <w:sz w:val="22"/>
          <w:szCs w:val="22"/>
        </w:rPr>
        <w:t>o</w:t>
      </w:r>
      <w:r w:rsidR="00934C3F" w:rsidRPr="00236930">
        <w:rPr>
          <w:sz w:val="22"/>
          <w:szCs w:val="22"/>
        </w:rPr>
        <w:t xml:space="preserve">/a </w:t>
      </w:r>
      <w:proofErr w:type="spellStart"/>
      <w:r w:rsidR="00934C3F" w:rsidRPr="00236930">
        <w:rPr>
          <w:sz w:val="22"/>
          <w:szCs w:val="22"/>
        </w:rPr>
        <w:t>a</w:t>
      </w:r>
      <w:proofErr w:type="spellEnd"/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374847937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</w:t>
          </w:r>
        </w:sdtContent>
      </w:sdt>
      <w:r w:rsidR="00C42BEF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110866106"/>
          <w:placeholder>
            <w:docPart w:val="DefaultPlaceholder_-1854013440"/>
          </w:placeholder>
          <w:text/>
        </w:sdtPr>
        <w:sdtContent>
          <w:r w:rsidR="00C42BEF" w:rsidRPr="00236930">
            <w:rPr>
              <w:sz w:val="22"/>
              <w:szCs w:val="22"/>
            </w:rPr>
            <w:t>_</w:t>
          </w:r>
          <w:r w:rsidR="00934C3F" w:rsidRPr="00236930">
            <w:rPr>
              <w:sz w:val="22"/>
              <w:szCs w:val="22"/>
            </w:rPr>
            <w:t>__</w:t>
          </w:r>
        </w:sdtContent>
      </w:sdt>
      <w:r w:rsidR="00C42BEF" w:rsidRPr="00236930">
        <w:rPr>
          <w:sz w:val="22"/>
          <w:szCs w:val="22"/>
        </w:rPr>
        <w:t xml:space="preserve">) il </w:t>
      </w:r>
      <w:sdt>
        <w:sdtPr>
          <w:rPr>
            <w:sz w:val="22"/>
            <w:szCs w:val="22"/>
          </w:rPr>
          <w:id w:val="913285432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</w:t>
          </w:r>
          <w:r w:rsidR="00255433" w:rsidRPr="00236930">
            <w:rPr>
              <w:sz w:val="22"/>
              <w:szCs w:val="22"/>
            </w:rPr>
            <w:t>__</w:t>
          </w:r>
        </w:sdtContent>
      </w:sdt>
      <w:r w:rsidR="00934C3F" w:rsidRPr="00236930">
        <w:rPr>
          <w:sz w:val="22"/>
          <w:szCs w:val="22"/>
        </w:rPr>
        <w:t xml:space="preserve"> </w:t>
      </w:r>
      <w:r w:rsidR="00C42BEF" w:rsidRPr="00236930">
        <w:rPr>
          <w:sz w:val="22"/>
          <w:szCs w:val="22"/>
        </w:rPr>
        <w:t xml:space="preserve">residente a </w:t>
      </w:r>
      <w:r w:rsidR="00255433" w:rsidRPr="00236930">
        <w:rPr>
          <w:sz w:val="22"/>
          <w:szCs w:val="22"/>
        </w:rPr>
        <w:t xml:space="preserve"> 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71190335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_______________</w:t>
          </w:r>
        </w:sdtContent>
      </w:sdt>
      <w:r w:rsidR="00891123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1518528345"/>
          <w:placeholder>
            <w:docPart w:val="E8F588988B60449EBE22D802A2028460"/>
          </w:placeholder>
          <w:text/>
        </w:sdtPr>
        <w:sdtContent>
          <w:r w:rsidR="00891123" w:rsidRPr="00236930">
            <w:rPr>
              <w:sz w:val="22"/>
              <w:szCs w:val="22"/>
            </w:rPr>
            <w:t>___</w:t>
          </w:r>
        </w:sdtContent>
      </w:sdt>
      <w:r w:rsidR="00891123" w:rsidRPr="00236930">
        <w:rPr>
          <w:sz w:val="22"/>
          <w:szCs w:val="22"/>
        </w:rPr>
        <w:t>)</w:t>
      </w:r>
      <w:r w:rsidR="00236930">
        <w:rPr>
          <w:sz w:val="22"/>
          <w:szCs w:val="22"/>
        </w:rPr>
        <w:t xml:space="preserve"> </w:t>
      </w:r>
      <w:r w:rsidR="00255433" w:rsidRPr="00236930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id w:val="-1330672066"/>
          <w:placeholder>
            <w:docPart w:val="DefaultPlaceholder_-1854013440"/>
          </w:placeholder>
          <w:text/>
        </w:sdtPr>
        <w:sdtContent>
          <w:r w:rsidR="00255433" w:rsidRPr="00236930">
            <w:rPr>
              <w:sz w:val="22"/>
              <w:szCs w:val="22"/>
            </w:rPr>
            <w:t>_____________________________________</w:t>
          </w:r>
          <w:r w:rsidRPr="00236930">
            <w:rPr>
              <w:sz w:val="22"/>
              <w:szCs w:val="22"/>
            </w:rPr>
            <w:t>____________</w:t>
          </w:r>
          <w:r w:rsidR="00255433" w:rsidRPr="00236930">
            <w:rPr>
              <w:sz w:val="22"/>
              <w:szCs w:val="22"/>
            </w:rPr>
            <w:t>_</w:t>
          </w:r>
          <w:r w:rsidR="00236930">
            <w:rPr>
              <w:sz w:val="22"/>
              <w:szCs w:val="22"/>
            </w:rPr>
            <w:t>__</w:t>
          </w:r>
          <w:r w:rsidR="00255433" w:rsidRPr="00236930">
            <w:rPr>
              <w:sz w:val="22"/>
              <w:szCs w:val="22"/>
            </w:rPr>
            <w:t>_</w:t>
          </w:r>
        </w:sdtContent>
      </w:sdt>
      <w:r w:rsidR="00255433" w:rsidRPr="00236930">
        <w:rPr>
          <w:sz w:val="22"/>
          <w:szCs w:val="22"/>
        </w:rPr>
        <w:t xml:space="preserve"> </w:t>
      </w:r>
    </w:p>
    <w:p w14:paraId="2AF1B852" w14:textId="439EC71C" w:rsidR="00C42BEF" w:rsidRPr="00236930" w:rsidRDefault="00916B71" w:rsidP="00916B71">
      <w:pPr>
        <w:pStyle w:val="Default"/>
        <w:spacing w:line="360" w:lineRule="auto"/>
        <w:rPr>
          <w:rFonts w:eastAsia="Calibri"/>
          <w:sz w:val="22"/>
          <w:szCs w:val="22"/>
        </w:rPr>
      </w:pPr>
      <w:r w:rsidRPr="00236930">
        <w:rPr>
          <w:rFonts w:eastAsia="Calibri"/>
          <w:sz w:val="22"/>
          <w:szCs w:val="22"/>
        </w:rPr>
        <w:t xml:space="preserve">In qualità di legale rappresentante di </w:t>
      </w:r>
      <w:sdt>
        <w:sdtPr>
          <w:rPr>
            <w:rFonts w:eastAsia="Calibri"/>
            <w:sz w:val="22"/>
            <w:szCs w:val="22"/>
          </w:rPr>
          <w:id w:val="2056422291"/>
          <w:placeholder>
            <w:docPart w:val="DefaultPlaceholder_-1854013438"/>
          </w:placeholder>
          <w:comboBox>
            <w:listItem w:value="Scegliere un elemento."/>
          </w:comboBox>
        </w:sdtPr>
        <w:sdtContent>
          <w:r w:rsidRPr="00236930">
            <w:rPr>
              <w:rFonts w:eastAsia="Calibri"/>
              <w:sz w:val="22"/>
              <w:szCs w:val="22"/>
            </w:rPr>
            <w:t>______________________________________________________________</w:t>
          </w:r>
        </w:sdtContent>
      </w:sdt>
    </w:p>
    <w:p w14:paraId="7B3C3C47" w14:textId="686B4B95" w:rsidR="00891123" w:rsidRPr="00236930" w:rsidRDefault="00916B71" w:rsidP="00891123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 xml:space="preserve">con sede in </w:t>
      </w:r>
      <w:sdt>
        <w:sdtPr>
          <w:rPr>
            <w:sz w:val="22"/>
            <w:szCs w:val="22"/>
          </w:rPr>
          <w:id w:val="851385268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 xml:space="preserve">_____________________________________ </w:t>
          </w:r>
        </w:sdtContent>
      </w:sdt>
      <w:r w:rsidRPr="00236930">
        <w:rPr>
          <w:sz w:val="22"/>
          <w:szCs w:val="22"/>
        </w:rPr>
        <w:t>Via</w:t>
      </w:r>
      <w:r w:rsidR="00891123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51406186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_______________________</w:t>
          </w:r>
          <w:r w:rsidRPr="00236930">
            <w:rPr>
              <w:sz w:val="22"/>
              <w:szCs w:val="22"/>
            </w:rPr>
            <w:t>__</w:t>
          </w:r>
          <w:r w:rsidR="00891123" w:rsidRPr="00236930">
            <w:rPr>
              <w:sz w:val="22"/>
              <w:szCs w:val="22"/>
            </w:rPr>
            <w:t>_____________</w:t>
          </w:r>
        </w:sdtContent>
      </w:sdt>
    </w:p>
    <w:p w14:paraId="50E17923" w14:textId="77777777" w:rsidR="00891123" w:rsidRPr="00236930" w:rsidRDefault="00891123" w:rsidP="00891123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 xml:space="preserve">nato/a </w:t>
      </w:r>
      <w:proofErr w:type="spellStart"/>
      <w:r w:rsidRPr="00236930">
        <w:rPr>
          <w:sz w:val="22"/>
          <w:szCs w:val="22"/>
        </w:rPr>
        <w:t>a</w:t>
      </w:r>
      <w:proofErr w:type="spellEnd"/>
      <w:r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297951641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_______________________</w:t>
          </w:r>
        </w:sdtContent>
      </w:sdt>
      <w:r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646814195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</w:t>
          </w:r>
        </w:sdtContent>
      </w:sdt>
      <w:r w:rsidRPr="00236930">
        <w:rPr>
          <w:sz w:val="22"/>
          <w:szCs w:val="22"/>
        </w:rPr>
        <w:t xml:space="preserve">) il </w:t>
      </w:r>
      <w:sdt>
        <w:sdtPr>
          <w:rPr>
            <w:sz w:val="22"/>
            <w:szCs w:val="22"/>
          </w:rPr>
          <w:id w:val="1545710414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</w:t>
          </w:r>
        </w:sdtContent>
      </w:sdt>
      <w:r w:rsidRPr="00236930">
        <w:rPr>
          <w:sz w:val="22"/>
          <w:szCs w:val="22"/>
        </w:rPr>
        <w:t xml:space="preserve"> residente a   </w:t>
      </w:r>
      <w:sdt>
        <w:sdtPr>
          <w:rPr>
            <w:sz w:val="22"/>
            <w:szCs w:val="22"/>
          </w:rPr>
          <w:id w:val="1008877037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_______________</w:t>
          </w:r>
        </w:sdtContent>
      </w:sdt>
      <w:r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326597356"/>
          <w:placeholder>
            <w:docPart w:val="0010F9EB3A80417A92FE3E660FB76B24"/>
          </w:placeholder>
          <w:text/>
        </w:sdtPr>
        <w:sdtContent>
          <w:r w:rsidRPr="00236930">
            <w:rPr>
              <w:sz w:val="22"/>
              <w:szCs w:val="22"/>
            </w:rPr>
            <w:t>___</w:t>
          </w:r>
        </w:sdtContent>
      </w:sdt>
      <w:r w:rsidRPr="00236930">
        <w:rPr>
          <w:sz w:val="22"/>
          <w:szCs w:val="22"/>
        </w:rPr>
        <w:t>)</w:t>
      </w:r>
    </w:p>
    <w:p w14:paraId="5B94061A" w14:textId="7A8FDDA9" w:rsidR="00916B71" w:rsidRPr="00236930" w:rsidRDefault="00916B71" w:rsidP="00A2297C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>Tel.</w:t>
      </w:r>
      <w:r w:rsidR="00891123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337460663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__________________________________________________</w:t>
          </w:r>
        </w:sdtContent>
      </w:sdt>
      <w:r w:rsidR="00891123" w:rsidRPr="00236930">
        <w:rPr>
          <w:sz w:val="22"/>
          <w:szCs w:val="22"/>
        </w:rPr>
        <w:t xml:space="preserve"> </w:t>
      </w:r>
      <w:r w:rsidRPr="00236930">
        <w:rPr>
          <w:sz w:val="22"/>
          <w:szCs w:val="22"/>
        </w:rPr>
        <w:t>C.F. / P.I</w:t>
      </w:r>
      <w:r w:rsidR="00891123" w:rsidRPr="00236930">
        <w:rPr>
          <w:sz w:val="22"/>
          <w:szCs w:val="22"/>
        </w:rPr>
        <w:t xml:space="preserve">.  </w:t>
      </w:r>
      <w:sdt>
        <w:sdtPr>
          <w:rPr>
            <w:sz w:val="22"/>
            <w:szCs w:val="22"/>
          </w:rPr>
          <w:id w:val="-1610895109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</w:t>
          </w:r>
          <w:r w:rsidRPr="00236930">
            <w:rPr>
              <w:sz w:val="22"/>
              <w:szCs w:val="22"/>
            </w:rPr>
            <w:t>_______</w:t>
          </w:r>
          <w:r w:rsidR="00891123" w:rsidRPr="00236930">
            <w:rPr>
              <w:sz w:val="22"/>
              <w:szCs w:val="22"/>
            </w:rPr>
            <w:t>____________</w:t>
          </w:r>
        </w:sdtContent>
      </w:sdt>
    </w:p>
    <w:p w14:paraId="23E5DCDE" w14:textId="77777777" w:rsidR="00916B71" w:rsidRPr="00236930" w:rsidRDefault="00916B71" w:rsidP="00916B71">
      <w:pPr>
        <w:pStyle w:val="Testonormale"/>
        <w:spacing w:before="240"/>
        <w:rPr>
          <w:rFonts w:ascii="Calibri" w:hAnsi="Calibri" w:cs="Calibri"/>
          <w:i/>
          <w:iCs/>
          <w:sz w:val="22"/>
          <w:szCs w:val="22"/>
          <w:u w:val="single"/>
        </w:rPr>
      </w:pPr>
      <w:r w:rsidRPr="00236930">
        <w:rPr>
          <w:rFonts w:ascii="Calibri" w:hAnsi="Calibri" w:cs="Calibri"/>
          <w:i/>
          <w:iCs/>
          <w:sz w:val="22"/>
          <w:szCs w:val="22"/>
          <w:u w:val="single"/>
        </w:rPr>
        <w:t>da compilare ove la richiesta sia presentata da soggetto diverso dall’interessato / legale rappresentante</w:t>
      </w:r>
    </w:p>
    <w:p w14:paraId="25E323B2" w14:textId="121E60B3" w:rsidR="00916B71" w:rsidRPr="00236930" w:rsidRDefault="00916B71" w:rsidP="00DE0FC0">
      <w:pPr>
        <w:pStyle w:val="Default"/>
        <w:spacing w:line="360" w:lineRule="auto"/>
        <w:jc w:val="center"/>
        <w:rPr>
          <w:sz w:val="22"/>
          <w:szCs w:val="22"/>
        </w:rPr>
      </w:pPr>
      <w:r w:rsidRPr="0023693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502B5C" wp14:editId="145CC99B">
                <wp:simplePos x="0" y="0"/>
                <wp:positionH relativeFrom="column">
                  <wp:posOffset>5080</wp:posOffset>
                </wp:positionH>
                <wp:positionV relativeFrom="paragraph">
                  <wp:posOffset>78105</wp:posOffset>
                </wp:positionV>
                <wp:extent cx="6381750" cy="957580"/>
                <wp:effectExtent l="0" t="0" r="19050" b="13970"/>
                <wp:wrapNone/>
                <wp:docPr id="2086758731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7569F" w14:textId="11770A01" w:rsidR="00916B71" w:rsidRPr="00916B71" w:rsidRDefault="00916B71" w:rsidP="00916B71">
                            <w:pPr>
                              <w:autoSpaceDE w:val="0"/>
                              <w:autoSpaceDN w:val="0"/>
                              <w:adjustRightInd w:val="0"/>
                              <w:spacing w:before="25" w:line="360" w:lineRule="auto"/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</w:pP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nella qualità di procuratore / </w:t>
                            </w:r>
                            <w:proofErr w:type="gramStart"/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delegato  di</w:t>
                            </w:r>
                            <w:proofErr w:type="gramEnd"/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56679051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nato/a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26375943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il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252058100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d/MM/yyyy"/>
                                  <w:lid w:val="it-IT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C.F.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125240055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</w:t>
                                </w:r>
                              </w:sdtContent>
                            </w:sdt>
                            <w:r w:rsidR="00A2297C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, residente in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37935149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__________________________</w:t>
                                </w:r>
                              </w:sdtContent>
                            </w:sdt>
                            <w:r w:rsidR="00A2297C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, via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42186595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02B5C" id="Rettangolo 2" o:spid="_x0000_s1026" style="position:absolute;left:0;text-align:left;margin-left:.4pt;margin-top:6.15pt;width:502.5pt;height:7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">
                <v:textbox>
                  <w:txbxContent>
                    <w:p w14:paraId="28C7569F" w14:textId="11770A01" w:rsidR="00916B71" w:rsidRPr="00916B71" w:rsidRDefault="00916B71" w:rsidP="00916B71">
                      <w:pPr>
                        <w:autoSpaceDE w:val="0"/>
                        <w:autoSpaceDN w:val="0"/>
                        <w:adjustRightInd w:val="0"/>
                        <w:spacing w:before="25" w:line="360" w:lineRule="auto"/>
                        <w:rPr>
                          <w:rFonts w:ascii="Times New Roman" w:hAnsi="Times New Roman"/>
                          <w:sz w:val="22"/>
                          <w:szCs w:val="32"/>
                        </w:rPr>
                      </w:pP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nella qualità di procuratore / </w:t>
                      </w:r>
                      <w:proofErr w:type="gramStart"/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delegato  di</w:t>
                      </w:r>
                      <w:proofErr w:type="gramEnd"/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566790515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nato/a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263759432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il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252058100"/>
                          <w:placeholder>
                            <w:docPart w:val="DefaultPlaceholder_-1854013437"/>
                          </w:placeholder>
                          <w:date>
                            <w:dateFormat w:val="dd/MM/yyyy"/>
                            <w:lid w:val="it-IT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C.F.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125240055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</w:t>
                          </w:r>
                        </w:sdtContent>
                      </w:sdt>
                      <w:r w:rsidR="00A2297C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, residente in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37935149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__________________________</w:t>
                          </w:r>
                        </w:sdtContent>
                      </w:sdt>
                      <w:r w:rsidR="00A2297C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, via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42186595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,</w:t>
                      </w:r>
                    </w:p>
                  </w:txbxContent>
                </v:textbox>
              </v:rect>
            </w:pict>
          </mc:Fallback>
        </mc:AlternateContent>
      </w:r>
    </w:p>
    <w:p w14:paraId="4D0250BD" w14:textId="73B8C304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709D9642" w14:textId="6E20503A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0E58DE9D" w14:textId="72D52F5B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396CC447" w14:textId="77777777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15A0A4D6" w14:textId="7C3791CE" w:rsidR="00A2297C" w:rsidRPr="00236930" w:rsidRDefault="00A2297C" w:rsidP="00A2297C">
      <w:pPr>
        <w:pStyle w:val="Default"/>
        <w:spacing w:line="360" w:lineRule="auto"/>
        <w:jc w:val="center"/>
        <w:rPr>
          <w:sz w:val="22"/>
          <w:szCs w:val="22"/>
        </w:rPr>
      </w:pPr>
      <w:r w:rsidRPr="00236930">
        <w:rPr>
          <w:sz w:val="22"/>
          <w:szCs w:val="22"/>
        </w:rPr>
        <w:t>CHIEDE</w:t>
      </w:r>
    </w:p>
    <w:p w14:paraId="6ADD6723" w14:textId="4352808C" w:rsidR="00A2297C" w:rsidRPr="00236930" w:rsidRDefault="00A2297C" w:rsidP="00236930">
      <w:pPr>
        <w:jc w:val="both"/>
        <w:rPr>
          <w:rFonts w:ascii="Times New Roman" w:hAnsi="Times New Roman"/>
          <w:sz w:val="22"/>
          <w:szCs w:val="22"/>
          <w:lang w:eastAsia="it-IT"/>
        </w:rPr>
      </w:pPr>
      <w:r w:rsidRPr="00236930">
        <w:rPr>
          <w:rFonts w:ascii="Times New Roman" w:hAnsi="Times New Roman"/>
          <w:sz w:val="22"/>
          <w:szCs w:val="22"/>
          <w:lang w:eastAsia="it-IT"/>
        </w:rPr>
        <w:t xml:space="preserve">il rilascio di un certificato </w:t>
      </w:r>
      <w:r w:rsidRPr="00236930">
        <w:rPr>
          <w:rFonts w:ascii="Times New Roman" w:hAnsi="Times New Roman"/>
          <w:b/>
          <w:bCs/>
          <w:sz w:val="22"/>
          <w:szCs w:val="22"/>
          <w:lang w:eastAsia="it-IT"/>
        </w:rPr>
        <w:t>ad</w:t>
      </w:r>
      <w:r w:rsidRPr="00236930">
        <w:rPr>
          <w:rFonts w:ascii="Times New Roman" w:hAnsi="Times New Roman"/>
          <w:sz w:val="22"/>
          <w:szCs w:val="22"/>
          <w:lang w:eastAsia="it-IT"/>
        </w:rPr>
        <w:t xml:space="preserve"> </w:t>
      </w:r>
      <w:r w:rsidRPr="00236930">
        <w:rPr>
          <w:rFonts w:ascii="Times New Roman" w:hAnsi="Times New Roman"/>
          <w:b/>
          <w:bCs/>
          <w:sz w:val="22"/>
          <w:szCs w:val="22"/>
          <w:lang w:eastAsia="it-IT"/>
        </w:rPr>
        <w:t>uso</w:t>
      </w:r>
      <w:r w:rsidRPr="00236930">
        <w:rPr>
          <w:rFonts w:ascii="Times New Roman" w:hAnsi="Times New Roman"/>
          <w:sz w:val="22"/>
          <w:szCs w:val="22"/>
          <w:lang w:eastAsia="it-IT"/>
        </w:rPr>
        <w:t xml:space="preserve">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640725680"/>
          <w:placeholder>
            <w:docPart w:val="DefaultPlaceholder_-1854013440"/>
          </w:placeholder>
          <w:text/>
        </w:sdtPr>
        <w:sdtContent>
          <w:r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_____________________</w:t>
          </w:r>
        </w:sdtContent>
      </w:sdt>
      <w:r w:rsidRPr="00236930">
        <w:rPr>
          <w:rFonts w:ascii="Times New Roman" w:hAnsi="Times New Roman"/>
          <w:sz w:val="22"/>
          <w:szCs w:val="22"/>
          <w:lang w:eastAsia="it-IT"/>
        </w:rPr>
        <w:t xml:space="preserve"> (personale / finanziamento CRIAS / altro, specificare) attestante la </w:t>
      </w:r>
    </w:p>
    <w:p w14:paraId="66F13816" w14:textId="77777777" w:rsidR="00236930" w:rsidRPr="00236930" w:rsidRDefault="00236930" w:rsidP="00236930">
      <w:pPr>
        <w:jc w:val="both"/>
        <w:rPr>
          <w:rFonts w:ascii="Times New Roman" w:hAnsi="Times New Roman"/>
          <w:sz w:val="22"/>
          <w:szCs w:val="22"/>
          <w:lang w:eastAsia="it-IT"/>
        </w:rPr>
      </w:pPr>
    </w:p>
    <w:p w14:paraId="7FEE1AEC" w14:textId="1A9C76E9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1905263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PENDENZA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di procedure esecutive mobiliari a carico di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531177615"/>
          <w:placeholder>
            <w:docPart w:val="DefaultPlaceholder_-1854013440"/>
          </w:placeholder>
          <w:text/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______________________________</w:t>
          </w:r>
          <w:r w:rsidR="00F30A88">
            <w:rPr>
              <w:rFonts w:ascii="Times New Roman" w:hAnsi="Times New Roman"/>
              <w:sz w:val="22"/>
              <w:szCs w:val="22"/>
              <w:lang w:eastAsia="it-IT"/>
            </w:rPr>
            <w:t>________</w:t>
          </w:r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</w:t>
          </w:r>
        </w:sdtContent>
      </w:sdt>
    </w:p>
    <w:p w14:paraId="0F5BAE70" w14:textId="437B2D77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334655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MANCATA OPPOSIZIONE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a provvedimento di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2091375349"/>
          <w:placeholder>
            <w:docPart w:val="DefaultPlaceholder_-1854013440"/>
          </w:placeholder>
          <w:text/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</w:t>
          </w:r>
          <w:r w:rsidR="00F30A88">
            <w:rPr>
              <w:rFonts w:ascii="Times New Roman" w:hAnsi="Times New Roman"/>
              <w:sz w:val="22"/>
              <w:szCs w:val="22"/>
              <w:lang w:eastAsia="it-IT"/>
            </w:rPr>
            <w:t>_____</w:t>
          </w:r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del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391566177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</w:t>
          </w:r>
        </w:sdtContent>
      </w:sdt>
    </w:p>
    <w:p w14:paraId="627E6777" w14:textId="5E452ADE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837803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DEFINIZIONE / ESTINZIONE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procedura esecutiva n. R.E.M.</w:t>
      </w:r>
    </w:p>
    <w:p w14:paraId="7B95CA03" w14:textId="2BC115C1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b/>
          <w:bCs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-1118285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MANCATA ISCRIZIONE A RUOLO</w:t>
      </w:r>
    </w:p>
    <w:p w14:paraId="127285FE" w14:textId="6828CE36" w:rsidR="00A2297C" w:rsidRPr="00236930" w:rsidRDefault="00A2297C" w:rsidP="00A2297C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 w:rsidRPr="00236930">
        <w:rPr>
          <w:rFonts w:ascii="Times New Roman" w:hAnsi="Times New Roman" w:cs="Times New Roman"/>
          <w:sz w:val="22"/>
          <w:szCs w:val="22"/>
        </w:rPr>
        <w:t xml:space="preserve">Indicare un recapito telefonico per eventuali comunicazioni: </w:t>
      </w:r>
      <w:sdt>
        <w:sdtPr>
          <w:rPr>
            <w:rFonts w:ascii="Times New Roman" w:hAnsi="Times New Roman" w:cs="Times New Roman"/>
            <w:sz w:val="22"/>
            <w:szCs w:val="22"/>
          </w:rPr>
          <w:id w:val="1679467420"/>
          <w:placeholder>
            <w:docPart w:val="DefaultPlaceholder_-1854013440"/>
          </w:placeholder>
          <w:text/>
        </w:sdtPr>
        <w:sdtContent>
          <w:r w:rsidRPr="00236930">
            <w:rPr>
              <w:rFonts w:ascii="Times New Roman" w:hAnsi="Times New Roman" w:cs="Times New Roman"/>
              <w:sz w:val="22"/>
              <w:szCs w:val="22"/>
            </w:rPr>
            <w:t>__________________________</w:t>
          </w:r>
          <w:r w:rsidR="00F30A88">
            <w:rPr>
              <w:rFonts w:ascii="Times New Roman" w:hAnsi="Times New Roman" w:cs="Times New Roman"/>
              <w:sz w:val="22"/>
              <w:szCs w:val="22"/>
            </w:rPr>
            <w:t>___________</w:t>
          </w:r>
          <w:r w:rsidRPr="00236930">
            <w:rPr>
              <w:rFonts w:ascii="Times New Roman" w:hAnsi="Times New Roman" w:cs="Times New Roman"/>
              <w:sz w:val="22"/>
              <w:szCs w:val="22"/>
            </w:rPr>
            <w:t>____</w:t>
          </w:r>
        </w:sdtContent>
      </w:sdt>
    </w:p>
    <w:p w14:paraId="4DBE9A48" w14:textId="77777777" w:rsidR="00A2297C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</w:p>
    <w:p w14:paraId="267955BE" w14:textId="126E252D" w:rsidR="00B653F5" w:rsidRDefault="00934C3F" w:rsidP="002369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</w:t>
      </w:r>
      <w:r w:rsidR="00BC193A">
        <w:rPr>
          <w:sz w:val="23"/>
          <w:szCs w:val="23"/>
        </w:rPr>
        <w:t xml:space="preserve">         </w:t>
      </w:r>
      <w:r w:rsidR="00236930">
        <w:rPr>
          <w:sz w:val="23"/>
          <w:szCs w:val="23"/>
        </w:rPr>
        <w:t xml:space="preserve">             </w:t>
      </w:r>
      <w:r w:rsidR="00A2297C">
        <w:rPr>
          <w:sz w:val="23"/>
          <w:szCs w:val="23"/>
        </w:rPr>
        <w:t xml:space="preserve"> </w:t>
      </w:r>
      <w:r w:rsidR="00491878">
        <w:rPr>
          <w:sz w:val="23"/>
          <w:szCs w:val="23"/>
        </w:rPr>
        <w:t xml:space="preserve">     Firma 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351429C2" w14:textId="1C10E909" w:rsidR="00491878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  <w:r w:rsidRPr="00236930">
        <w:rPr>
          <w:sz w:val="22"/>
          <w:szCs w:val="22"/>
        </w:rPr>
        <w:t>Si allega</w:t>
      </w:r>
      <w:r w:rsidR="00491878" w:rsidRPr="00236930">
        <w:rPr>
          <w:sz w:val="22"/>
          <w:szCs w:val="22"/>
        </w:rPr>
        <w:t xml:space="preserve">: </w:t>
      </w:r>
    </w:p>
    <w:p w14:paraId="4B9FC5BE" w14:textId="723980F5" w:rsidR="00A2297C" w:rsidRPr="00236930" w:rsidRDefault="00000000" w:rsidP="00236930">
      <w:pPr>
        <w:ind w:firstLine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18774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236930">
        <w:rPr>
          <w:rFonts w:ascii="Times New Roman" w:hAnsi="Times New Roman"/>
          <w:sz w:val="20"/>
          <w:szCs w:val="20"/>
          <w:lang w:eastAsia="it-IT"/>
        </w:rPr>
        <w:t xml:space="preserve"> c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opia del documento di identità e C.F. dal richiedente / legale rappresentate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4B71F1CC" w14:textId="23151A5D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47803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visura camerale della società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per persona giuridica)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6D560EE6" w14:textId="37CD7370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386639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diritti di certificato per € 3,92 e imposta di bollo per € 32,00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ad uso personale o non specificato)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19868E0F" w14:textId="7BA11D80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97841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per euro € 3,92 e copia della delibera / contratto di finanziamento CRIAS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a fini di finanziamento CRIAS)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5A049CB4" w14:textId="6EF5AEC9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715092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per € 3,92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ricade in uno dei casi di esenzione dall’imposta di bollo)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7DFC9BA0" w14:textId="623F3573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295769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delega alla richiesta e al ritiro / procura, documento d’identità e C.F. del delegato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per conto dell’interessato)</w:t>
      </w:r>
      <w:r w:rsidR="00236930">
        <w:rPr>
          <w:rFonts w:ascii="Times New Roman" w:hAnsi="Times New Roman"/>
          <w:sz w:val="20"/>
          <w:szCs w:val="20"/>
          <w:lang w:eastAsia="it-IT"/>
        </w:rPr>
        <w:t>.</w:t>
      </w:r>
    </w:p>
    <w:p w14:paraId="02BE74B6" w14:textId="129DD276" w:rsidR="00C42BEF" w:rsidRPr="003C264F" w:rsidRDefault="00C42BEF" w:rsidP="00A2297C">
      <w:pPr>
        <w:pStyle w:val="Default"/>
        <w:spacing w:line="360" w:lineRule="auto"/>
        <w:rPr>
          <w:sz w:val="23"/>
          <w:szCs w:val="23"/>
        </w:rPr>
      </w:pPr>
    </w:p>
    <w:sectPr w:rsidR="00C42BEF" w:rsidRPr="003C264F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BF0B7" w14:textId="77777777" w:rsidR="000A6963" w:rsidRDefault="000A6963" w:rsidP="00176E67">
      <w:r>
        <w:separator/>
      </w:r>
    </w:p>
  </w:endnote>
  <w:endnote w:type="continuationSeparator" w:id="0">
    <w:p w14:paraId="44C300E9" w14:textId="77777777" w:rsidR="000A6963" w:rsidRDefault="000A696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3B664" w14:textId="77777777" w:rsidR="000A6963" w:rsidRDefault="000A6963" w:rsidP="00176E67">
      <w:r>
        <w:separator/>
      </w:r>
    </w:p>
  </w:footnote>
  <w:footnote w:type="continuationSeparator" w:id="0">
    <w:p w14:paraId="328B966D" w14:textId="77777777" w:rsidR="000A6963" w:rsidRDefault="000A6963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404E65FC" w:rsidR="0067768A" w:rsidRDefault="0067768A" w:rsidP="0067768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AF2ECC"/>
    <w:multiLevelType w:val="hybridMultilevel"/>
    <w:tmpl w:val="24541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F1371"/>
    <w:multiLevelType w:val="hybridMultilevel"/>
    <w:tmpl w:val="D6BA27BA"/>
    <w:lvl w:ilvl="0" w:tplc="AAB6A3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2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1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3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19"/>
  </w:num>
  <w:num w:numId="22" w16cid:durableId="2076003516">
    <w:abstractNumId w:val="24"/>
  </w:num>
  <w:num w:numId="23" w16cid:durableId="340549966">
    <w:abstractNumId w:val="16"/>
  </w:num>
  <w:num w:numId="24" w16cid:durableId="822357428">
    <w:abstractNumId w:val="15"/>
  </w:num>
  <w:num w:numId="25" w16cid:durableId="8030364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A6963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36930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4B9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0D4A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2AC3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16B7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297C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30A88"/>
    <w:rsid w:val="00F3276E"/>
    <w:rsid w:val="00F436BA"/>
    <w:rsid w:val="00F504D7"/>
    <w:rsid w:val="00F6103D"/>
    <w:rsid w:val="00F70ECC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iPriority="0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  <w:style w:type="paragraph" w:styleId="Testonormale">
    <w:name w:val="Plain Text"/>
    <w:basedOn w:val="Normale"/>
    <w:link w:val="TestonormaleCarattere"/>
    <w:rsid w:val="00916B71"/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916B71"/>
    <w:rPr>
      <w:rFonts w:ascii="Courier New" w:hAnsi="Courier New" w:cs="Courier New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3F217E"/>
    <w:rsid w:val="004B7B13"/>
    <w:rsid w:val="004D0D4A"/>
    <w:rsid w:val="004F036C"/>
    <w:rsid w:val="00533141"/>
    <w:rsid w:val="00695C4F"/>
    <w:rsid w:val="007A3308"/>
    <w:rsid w:val="007E31A2"/>
    <w:rsid w:val="00893CD7"/>
    <w:rsid w:val="009D5ADE"/>
    <w:rsid w:val="009F1F01"/>
    <w:rsid w:val="00A91FB8"/>
    <w:rsid w:val="00AD2378"/>
    <w:rsid w:val="00B05861"/>
    <w:rsid w:val="00B44A5B"/>
    <w:rsid w:val="00BC1C40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44A5B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1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2026-08-27T08:51:00Z</dcterms:created>
  <dcterms:modified xsi:type="dcterms:W3CDTF">2026-09-08T11:49:00Z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