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A90F5E" w14:textId="7C212023" w:rsidR="005A1295" w:rsidRDefault="004D1BCB" w:rsidP="004D1BCB">
      <w:pPr>
        <w:jc w:val="center"/>
      </w:pPr>
      <w:r>
        <w:rPr>
          <w:noProof/>
        </w:rPr>
        <w:drawing>
          <wp:inline distT="0" distB="0" distL="0" distR="0" wp14:anchorId="7EAFC981" wp14:editId="38D257AB">
            <wp:extent cx="617220" cy="670560"/>
            <wp:effectExtent l="0" t="0" r="0" b="0"/>
            <wp:docPr id="4" name="Immagine 2" descr="Immagine che contiene schizzo, emblema, simbolo, cresta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magine 2" descr="Immagine che contiene schizzo, emblema, simbolo, cresta&#10;&#10;Descrizione generata automaticamente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7220" cy="670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77607E0" w14:textId="77777777" w:rsidR="00490A7A" w:rsidRDefault="00490A7A" w:rsidP="00490A7A"/>
    <w:p w14:paraId="2816B577" w14:textId="2D5AC07D" w:rsidR="00E50D6E" w:rsidRPr="00E50D6E" w:rsidRDefault="004D1BCB" w:rsidP="00E50D6E">
      <w:pPr>
        <w:jc w:val="center"/>
        <w:rPr>
          <w:rFonts w:ascii="Times New Roman" w:hAnsi="Times New Roman"/>
          <w:b/>
          <w:bCs/>
          <w:sz w:val="32"/>
          <w:szCs w:val="32"/>
        </w:rPr>
      </w:pPr>
      <w:r w:rsidRPr="00CD40AD">
        <w:rPr>
          <w:rFonts w:ascii="Times New Roman" w:hAnsi="Times New Roman"/>
          <w:b/>
          <w:bCs/>
          <w:sz w:val="32"/>
          <w:szCs w:val="32"/>
        </w:rPr>
        <w:t>TRIBUNALE ORDINARIO DI MESSINA</w:t>
      </w:r>
    </w:p>
    <w:p w14:paraId="4816B63C" w14:textId="3852C939" w:rsidR="00891123" w:rsidRPr="00E50D6E" w:rsidRDefault="00916B71" w:rsidP="00891123">
      <w:pPr>
        <w:pStyle w:val="Default"/>
        <w:jc w:val="center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Seconda</w:t>
      </w:r>
      <w:r w:rsidR="00891123" w:rsidRPr="00E50D6E">
        <w:rPr>
          <w:b/>
          <w:bCs/>
          <w:sz w:val="20"/>
          <w:szCs w:val="20"/>
        </w:rPr>
        <w:t xml:space="preserve"> Sezione Civile – Cancelleria </w:t>
      </w:r>
      <w:r>
        <w:rPr>
          <w:b/>
          <w:bCs/>
          <w:sz w:val="20"/>
          <w:szCs w:val="20"/>
        </w:rPr>
        <w:t xml:space="preserve">Esecuzioni </w:t>
      </w:r>
      <w:r w:rsidR="00344B95">
        <w:rPr>
          <w:b/>
          <w:bCs/>
          <w:sz w:val="20"/>
          <w:szCs w:val="20"/>
        </w:rPr>
        <w:t>Imm</w:t>
      </w:r>
      <w:r>
        <w:rPr>
          <w:b/>
          <w:bCs/>
          <w:sz w:val="20"/>
          <w:szCs w:val="20"/>
        </w:rPr>
        <w:t>obiliari</w:t>
      </w:r>
    </w:p>
    <w:p w14:paraId="217E7713" w14:textId="77777777" w:rsidR="00916B71" w:rsidRDefault="00891123" w:rsidP="00916B71">
      <w:pPr>
        <w:pStyle w:val="Default"/>
        <w:jc w:val="center"/>
        <w:rPr>
          <w:sz w:val="20"/>
          <w:szCs w:val="20"/>
        </w:rPr>
      </w:pPr>
      <w:proofErr w:type="spellStart"/>
      <w:proofErr w:type="gramStart"/>
      <w:r w:rsidRPr="00E50D6E">
        <w:rPr>
          <w:sz w:val="20"/>
          <w:szCs w:val="20"/>
        </w:rPr>
        <w:t>Pec</w:t>
      </w:r>
      <w:proofErr w:type="spellEnd"/>
      <w:r w:rsidRPr="00E50D6E">
        <w:rPr>
          <w:sz w:val="20"/>
          <w:szCs w:val="20"/>
        </w:rPr>
        <w:t xml:space="preserve"> :</w:t>
      </w:r>
      <w:proofErr w:type="gramEnd"/>
      <w:r w:rsidRPr="00E50D6E">
        <w:rPr>
          <w:sz w:val="20"/>
          <w:szCs w:val="20"/>
        </w:rPr>
        <w:t xml:space="preserve"> </w:t>
      </w:r>
      <w:r w:rsidR="00916B71" w:rsidRPr="00916B71">
        <w:rPr>
          <w:sz w:val="20"/>
          <w:szCs w:val="20"/>
        </w:rPr>
        <w:t xml:space="preserve">esecuzionicivili.tribunale.messina@giustiziacert.it </w:t>
      </w:r>
    </w:p>
    <w:p w14:paraId="62D247DA" w14:textId="0E95C267" w:rsidR="00891123" w:rsidRPr="00A2297C" w:rsidRDefault="00916B71" w:rsidP="00A2297C">
      <w:pPr>
        <w:pStyle w:val="Default"/>
        <w:jc w:val="center"/>
        <w:rPr>
          <w:sz w:val="20"/>
          <w:szCs w:val="20"/>
        </w:rPr>
      </w:pPr>
      <w:proofErr w:type="gramStart"/>
      <w:r>
        <w:rPr>
          <w:sz w:val="20"/>
          <w:szCs w:val="20"/>
        </w:rPr>
        <w:t>Tel .</w:t>
      </w:r>
      <w:proofErr w:type="gramEnd"/>
      <w:r>
        <w:rPr>
          <w:sz w:val="20"/>
          <w:szCs w:val="20"/>
        </w:rPr>
        <w:t xml:space="preserve"> 090.</w:t>
      </w:r>
      <w:r w:rsidR="00344B95">
        <w:rPr>
          <w:sz w:val="20"/>
          <w:szCs w:val="20"/>
        </w:rPr>
        <w:t>7766310</w:t>
      </w:r>
    </w:p>
    <w:p w14:paraId="7B684254" w14:textId="77777777" w:rsidR="00E50D6E" w:rsidRDefault="00E50D6E" w:rsidP="000C5DDA">
      <w:pPr>
        <w:rPr>
          <w:rFonts w:ascii="Times New Roman" w:hAnsi="Times New Roman"/>
          <w:sz w:val="24"/>
          <w:szCs w:val="36"/>
        </w:rPr>
      </w:pPr>
    </w:p>
    <w:p w14:paraId="558CA9D9" w14:textId="45C52CC1" w:rsidR="00891123" w:rsidRPr="00891123" w:rsidRDefault="00916B71" w:rsidP="00891123">
      <w:pPr>
        <w:spacing w:line="276" w:lineRule="auto"/>
        <w:jc w:val="right"/>
        <w:rPr>
          <w:rFonts w:ascii="Times New Roman" w:eastAsia="Calibri" w:hAnsi="Times New Roman"/>
          <w:b/>
          <w:sz w:val="24"/>
        </w:rPr>
      </w:pPr>
      <w:r>
        <w:rPr>
          <w:rFonts w:ascii="Times New Roman" w:eastAsia="Calibri" w:hAnsi="Times New Roman"/>
          <w:b/>
          <w:sz w:val="24"/>
        </w:rPr>
        <w:t xml:space="preserve">All’Ufficio Esecuzioni </w:t>
      </w:r>
      <w:r w:rsidR="00344B95">
        <w:rPr>
          <w:rFonts w:ascii="Times New Roman" w:eastAsia="Calibri" w:hAnsi="Times New Roman"/>
          <w:b/>
          <w:sz w:val="24"/>
        </w:rPr>
        <w:t>Imm</w:t>
      </w:r>
      <w:r>
        <w:rPr>
          <w:rFonts w:ascii="Times New Roman" w:eastAsia="Calibri" w:hAnsi="Times New Roman"/>
          <w:b/>
          <w:sz w:val="24"/>
        </w:rPr>
        <w:t>obiliari</w:t>
      </w:r>
    </w:p>
    <w:p w14:paraId="57D77F5F" w14:textId="38F4D1FC" w:rsidR="00916B71" w:rsidRDefault="00891123" w:rsidP="00A2297C">
      <w:pPr>
        <w:spacing w:line="276" w:lineRule="auto"/>
        <w:jc w:val="right"/>
        <w:rPr>
          <w:rFonts w:ascii="Times New Roman" w:eastAsia="Calibri" w:hAnsi="Times New Roman"/>
          <w:b/>
          <w:sz w:val="24"/>
        </w:rPr>
      </w:pPr>
      <w:r w:rsidRPr="00891123">
        <w:rPr>
          <w:rFonts w:ascii="Times New Roman" w:eastAsia="Calibri" w:hAnsi="Times New Roman"/>
          <w:b/>
          <w:sz w:val="24"/>
        </w:rPr>
        <w:t>del Tribunale Ordinario di Messina</w:t>
      </w:r>
    </w:p>
    <w:p w14:paraId="20067340" w14:textId="77777777" w:rsidR="00A2297C" w:rsidRPr="00A2297C" w:rsidRDefault="00A2297C" w:rsidP="00A2297C">
      <w:pPr>
        <w:spacing w:line="276" w:lineRule="auto"/>
        <w:jc w:val="right"/>
        <w:rPr>
          <w:rFonts w:ascii="Times New Roman" w:eastAsia="Calibri" w:hAnsi="Times New Roman"/>
          <w:sz w:val="20"/>
          <w:szCs w:val="20"/>
        </w:rPr>
      </w:pPr>
    </w:p>
    <w:p w14:paraId="4B767C56" w14:textId="7A3D0E4E" w:rsidR="00916B71" w:rsidRPr="00236930" w:rsidRDefault="00000000" w:rsidP="00D16F3B">
      <w:pPr>
        <w:pStyle w:val="Default"/>
        <w:spacing w:line="360" w:lineRule="auto"/>
        <w:jc w:val="both"/>
        <w:rPr>
          <w:sz w:val="22"/>
          <w:szCs w:val="22"/>
        </w:rPr>
      </w:pPr>
      <w:sdt>
        <w:sdtPr>
          <w:rPr>
            <w:sz w:val="22"/>
            <w:szCs w:val="22"/>
          </w:rPr>
          <w:id w:val="1715385952"/>
          <w:placeholder>
            <w:docPart w:val="DefaultPlaceholder_-1854013440"/>
          </w:placeholder>
          <w:text/>
        </w:sdtPr>
        <w:sdtContent>
          <w:r w:rsidR="00916B71" w:rsidRPr="00236930">
            <w:rPr>
              <w:sz w:val="22"/>
              <w:szCs w:val="22"/>
            </w:rPr>
            <w:t>______</w:t>
          </w:r>
        </w:sdtContent>
      </w:sdt>
      <w:r w:rsidR="00916B71" w:rsidRPr="00236930">
        <w:rPr>
          <w:sz w:val="22"/>
          <w:szCs w:val="22"/>
        </w:rPr>
        <w:t xml:space="preserve"> sottoscritt</w:t>
      </w:r>
      <w:sdt>
        <w:sdtPr>
          <w:rPr>
            <w:sz w:val="22"/>
            <w:szCs w:val="22"/>
          </w:rPr>
          <w:id w:val="-805623770"/>
          <w:placeholder>
            <w:docPart w:val="DefaultPlaceholder_-1854013440"/>
          </w:placeholder>
          <w:text/>
        </w:sdtPr>
        <w:sdtContent>
          <w:r w:rsidR="00916B71" w:rsidRPr="00236930">
            <w:rPr>
              <w:sz w:val="22"/>
              <w:szCs w:val="22"/>
            </w:rPr>
            <w:t>___________________________________________________</w:t>
          </w:r>
          <w:r w:rsidR="00236930">
            <w:rPr>
              <w:sz w:val="22"/>
              <w:szCs w:val="22"/>
            </w:rPr>
            <w:t>______</w:t>
          </w:r>
          <w:r w:rsidR="00916B71" w:rsidRPr="00236930">
            <w:rPr>
              <w:sz w:val="22"/>
              <w:szCs w:val="22"/>
            </w:rPr>
            <w:t>____________________</w:t>
          </w:r>
        </w:sdtContent>
      </w:sdt>
    </w:p>
    <w:p w14:paraId="552AAEDD" w14:textId="54EDED74" w:rsidR="00255433" w:rsidRPr="00236930" w:rsidRDefault="00916B71" w:rsidP="00D16F3B">
      <w:pPr>
        <w:pStyle w:val="Default"/>
        <w:spacing w:line="360" w:lineRule="auto"/>
        <w:jc w:val="both"/>
        <w:rPr>
          <w:sz w:val="22"/>
          <w:szCs w:val="22"/>
        </w:rPr>
      </w:pPr>
      <w:r w:rsidRPr="00236930">
        <w:rPr>
          <w:sz w:val="22"/>
          <w:szCs w:val="22"/>
        </w:rPr>
        <w:t>C.F.</w:t>
      </w:r>
      <w:r w:rsidR="00934C3F" w:rsidRPr="00236930">
        <w:rPr>
          <w:sz w:val="22"/>
          <w:szCs w:val="22"/>
        </w:rPr>
        <w:t xml:space="preserve"> </w:t>
      </w:r>
      <w:sdt>
        <w:sdtPr>
          <w:rPr>
            <w:sz w:val="22"/>
            <w:szCs w:val="22"/>
          </w:rPr>
          <w:id w:val="-822802481"/>
          <w:placeholder>
            <w:docPart w:val="DefaultPlaceholder_-1854013440"/>
          </w:placeholder>
          <w:text/>
        </w:sdtPr>
        <w:sdtContent>
          <w:r w:rsidR="003C264F" w:rsidRPr="00236930">
            <w:rPr>
              <w:sz w:val="22"/>
              <w:szCs w:val="22"/>
            </w:rPr>
            <w:t>__________________________</w:t>
          </w:r>
          <w:r w:rsidR="00236930">
            <w:rPr>
              <w:sz w:val="22"/>
              <w:szCs w:val="22"/>
            </w:rPr>
            <w:t>_____</w:t>
          </w:r>
          <w:r w:rsidR="00C42BEF" w:rsidRPr="00236930">
            <w:rPr>
              <w:sz w:val="22"/>
              <w:szCs w:val="22"/>
            </w:rPr>
            <w:t xml:space="preserve"> </w:t>
          </w:r>
        </w:sdtContent>
      </w:sdt>
      <w:r w:rsidR="00934C3F" w:rsidRPr="00236930">
        <w:rPr>
          <w:sz w:val="22"/>
          <w:szCs w:val="22"/>
        </w:rPr>
        <w:t>nat</w:t>
      </w:r>
      <w:r w:rsidR="00F6103D" w:rsidRPr="00236930">
        <w:rPr>
          <w:sz w:val="22"/>
          <w:szCs w:val="22"/>
        </w:rPr>
        <w:t>o</w:t>
      </w:r>
      <w:r w:rsidR="00934C3F" w:rsidRPr="00236930">
        <w:rPr>
          <w:sz w:val="22"/>
          <w:szCs w:val="22"/>
        </w:rPr>
        <w:t xml:space="preserve">/a </w:t>
      </w:r>
      <w:proofErr w:type="spellStart"/>
      <w:r w:rsidR="00934C3F" w:rsidRPr="00236930">
        <w:rPr>
          <w:sz w:val="22"/>
          <w:szCs w:val="22"/>
        </w:rPr>
        <w:t>a</w:t>
      </w:r>
      <w:proofErr w:type="spellEnd"/>
      <w:r w:rsidR="00934C3F" w:rsidRPr="00236930">
        <w:rPr>
          <w:sz w:val="22"/>
          <w:szCs w:val="22"/>
        </w:rPr>
        <w:t xml:space="preserve"> </w:t>
      </w:r>
      <w:sdt>
        <w:sdtPr>
          <w:rPr>
            <w:sz w:val="22"/>
            <w:szCs w:val="22"/>
          </w:rPr>
          <w:id w:val="-374847937"/>
          <w:placeholder>
            <w:docPart w:val="DefaultPlaceholder_-1854013440"/>
          </w:placeholder>
          <w:text/>
        </w:sdtPr>
        <w:sdtContent>
          <w:r w:rsidR="003C264F" w:rsidRPr="00236930">
            <w:rPr>
              <w:sz w:val="22"/>
              <w:szCs w:val="22"/>
            </w:rPr>
            <w:t>_______________________</w:t>
          </w:r>
        </w:sdtContent>
      </w:sdt>
      <w:r w:rsidR="00C42BEF" w:rsidRPr="00236930">
        <w:rPr>
          <w:sz w:val="22"/>
          <w:szCs w:val="22"/>
        </w:rPr>
        <w:t xml:space="preserve"> prov. (_</w:t>
      </w:r>
      <w:sdt>
        <w:sdtPr>
          <w:rPr>
            <w:sz w:val="22"/>
            <w:szCs w:val="22"/>
          </w:rPr>
          <w:id w:val="110866106"/>
          <w:placeholder>
            <w:docPart w:val="DefaultPlaceholder_-1854013440"/>
          </w:placeholder>
          <w:text/>
        </w:sdtPr>
        <w:sdtContent>
          <w:r w:rsidR="00C42BEF" w:rsidRPr="00236930">
            <w:rPr>
              <w:sz w:val="22"/>
              <w:szCs w:val="22"/>
            </w:rPr>
            <w:t>_</w:t>
          </w:r>
          <w:r w:rsidR="00934C3F" w:rsidRPr="00236930">
            <w:rPr>
              <w:sz w:val="22"/>
              <w:szCs w:val="22"/>
            </w:rPr>
            <w:t>__</w:t>
          </w:r>
        </w:sdtContent>
      </w:sdt>
      <w:r w:rsidR="00C42BEF" w:rsidRPr="00236930">
        <w:rPr>
          <w:sz w:val="22"/>
          <w:szCs w:val="22"/>
        </w:rPr>
        <w:t xml:space="preserve">) il </w:t>
      </w:r>
      <w:sdt>
        <w:sdtPr>
          <w:rPr>
            <w:sz w:val="22"/>
            <w:szCs w:val="22"/>
          </w:rPr>
          <w:id w:val="913285432"/>
          <w:placeholder>
            <w:docPart w:val="DefaultPlaceholder_-1854013440"/>
          </w:placeholder>
          <w:text/>
        </w:sdtPr>
        <w:sdtContent>
          <w:r w:rsidR="00934C3F" w:rsidRPr="00236930">
            <w:rPr>
              <w:sz w:val="22"/>
              <w:szCs w:val="22"/>
            </w:rPr>
            <w:t>_________</w:t>
          </w:r>
          <w:r w:rsidR="00255433" w:rsidRPr="00236930">
            <w:rPr>
              <w:sz w:val="22"/>
              <w:szCs w:val="22"/>
            </w:rPr>
            <w:t>__</w:t>
          </w:r>
        </w:sdtContent>
      </w:sdt>
      <w:r w:rsidR="00934C3F" w:rsidRPr="00236930">
        <w:rPr>
          <w:sz w:val="22"/>
          <w:szCs w:val="22"/>
        </w:rPr>
        <w:t xml:space="preserve"> </w:t>
      </w:r>
      <w:r w:rsidR="00C42BEF" w:rsidRPr="00236930">
        <w:rPr>
          <w:sz w:val="22"/>
          <w:szCs w:val="22"/>
        </w:rPr>
        <w:t xml:space="preserve">residente a </w:t>
      </w:r>
      <w:r w:rsidR="00255433" w:rsidRPr="00236930">
        <w:rPr>
          <w:sz w:val="22"/>
          <w:szCs w:val="22"/>
        </w:rPr>
        <w:t xml:space="preserve"> </w:t>
      </w:r>
      <w:r w:rsidR="00934C3F" w:rsidRPr="00236930">
        <w:rPr>
          <w:sz w:val="22"/>
          <w:szCs w:val="22"/>
        </w:rPr>
        <w:t xml:space="preserve"> </w:t>
      </w:r>
      <w:sdt>
        <w:sdtPr>
          <w:rPr>
            <w:sz w:val="22"/>
            <w:szCs w:val="22"/>
          </w:rPr>
          <w:id w:val="1371190335"/>
          <w:placeholder>
            <w:docPart w:val="DefaultPlaceholder_-1854013440"/>
          </w:placeholder>
          <w:text/>
        </w:sdtPr>
        <w:sdtContent>
          <w:r w:rsidR="00934C3F" w:rsidRPr="00236930">
            <w:rPr>
              <w:sz w:val="22"/>
              <w:szCs w:val="22"/>
            </w:rPr>
            <w:t>_______________</w:t>
          </w:r>
        </w:sdtContent>
      </w:sdt>
      <w:r w:rsidR="00891123" w:rsidRPr="00236930">
        <w:rPr>
          <w:sz w:val="22"/>
          <w:szCs w:val="22"/>
        </w:rPr>
        <w:t xml:space="preserve"> prov. (_</w:t>
      </w:r>
      <w:sdt>
        <w:sdtPr>
          <w:rPr>
            <w:sz w:val="22"/>
            <w:szCs w:val="22"/>
          </w:rPr>
          <w:id w:val="-1518528345"/>
          <w:placeholder>
            <w:docPart w:val="E8F588988B60449EBE22D802A2028460"/>
          </w:placeholder>
          <w:text/>
        </w:sdtPr>
        <w:sdtContent>
          <w:r w:rsidR="00891123" w:rsidRPr="00236930">
            <w:rPr>
              <w:sz w:val="22"/>
              <w:szCs w:val="22"/>
            </w:rPr>
            <w:t>___</w:t>
          </w:r>
        </w:sdtContent>
      </w:sdt>
      <w:r w:rsidR="00891123" w:rsidRPr="00236930">
        <w:rPr>
          <w:sz w:val="22"/>
          <w:szCs w:val="22"/>
        </w:rPr>
        <w:t>)</w:t>
      </w:r>
      <w:r w:rsidR="00236930">
        <w:rPr>
          <w:sz w:val="22"/>
          <w:szCs w:val="22"/>
        </w:rPr>
        <w:t xml:space="preserve"> </w:t>
      </w:r>
      <w:r w:rsidR="00255433" w:rsidRPr="00236930">
        <w:rPr>
          <w:sz w:val="22"/>
          <w:szCs w:val="22"/>
        </w:rPr>
        <w:t xml:space="preserve">Via </w:t>
      </w:r>
      <w:sdt>
        <w:sdtPr>
          <w:rPr>
            <w:sz w:val="22"/>
            <w:szCs w:val="22"/>
          </w:rPr>
          <w:id w:val="-1330672066"/>
          <w:placeholder>
            <w:docPart w:val="DefaultPlaceholder_-1854013440"/>
          </w:placeholder>
          <w:text/>
        </w:sdtPr>
        <w:sdtContent>
          <w:r w:rsidR="00255433" w:rsidRPr="00236930">
            <w:rPr>
              <w:sz w:val="22"/>
              <w:szCs w:val="22"/>
            </w:rPr>
            <w:t>_____________________________________</w:t>
          </w:r>
          <w:r w:rsidRPr="00236930">
            <w:rPr>
              <w:sz w:val="22"/>
              <w:szCs w:val="22"/>
            </w:rPr>
            <w:t>____________</w:t>
          </w:r>
          <w:r w:rsidR="00255433" w:rsidRPr="00236930">
            <w:rPr>
              <w:sz w:val="22"/>
              <w:szCs w:val="22"/>
            </w:rPr>
            <w:t>_</w:t>
          </w:r>
          <w:r w:rsidR="00236930">
            <w:rPr>
              <w:sz w:val="22"/>
              <w:szCs w:val="22"/>
            </w:rPr>
            <w:t>__</w:t>
          </w:r>
          <w:r w:rsidR="00255433" w:rsidRPr="00236930">
            <w:rPr>
              <w:sz w:val="22"/>
              <w:szCs w:val="22"/>
            </w:rPr>
            <w:t>_</w:t>
          </w:r>
        </w:sdtContent>
      </w:sdt>
      <w:r w:rsidR="00255433" w:rsidRPr="00236930">
        <w:rPr>
          <w:sz w:val="22"/>
          <w:szCs w:val="22"/>
        </w:rPr>
        <w:t xml:space="preserve"> </w:t>
      </w:r>
    </w:p>
    <w:p w14:paraId="396CC447" w14:textId="77777777" w:rsidR="00916B71" w:rsidRPr="00236930" w:rsidRDefault="00916B71" w:rsidP="00916B71">
      <w:pPr>
        <w:pStyle w:val="Default"/>
        <w:spacing w:line="360" w:lineRule="auto"/>
        <w:rPr>
          <w:sz w:val="22"/>
          <w:szCs w:val="22"/>
        </w:rPr>
      </w:pPr>
    </w:p>
    <w:p w14:paraId="15A0A4D6" w14:textId="7C3791CE" w:rsidR="00A2297C" w:rsidRPr="00236930" w:rsidRDefault="00A2297C" w:rsidP="00A2297C">
      <w:pPr>
        <w:pStyle w:val="Default"/>
        <w:spacing w:line="360" w:lineRule="auto"/>
        <w:jc w:val="center"/>
        <w:rPr>
          <w:sz w:val="22"/>
          <w:szCs w:val="22"/>
        </w:rPr>
      </w:pPr>
      <w:r w:rsidRPr="00236930">
        <w:rPr>
          <w:sz w:val="22"/>
          <w:szCs w:val="22"/>
        </w:rPr>
        <w:t>CHIEDE</w:t>
      </w:r>
    </w:p>
    <w:p w14:paraId="6ADD6723" w14:textId="41887CC8" w:rsidR="00A2297C" w:rsidRDefault="00A2297C" w:rsidP="00D02981">
      <w:pPr>
        <w:spacing w:line="360" w:lineRule="auto"/>
        <w:jc w:val="both"/>
        <w:rPr>
          <w:rFonts w:ascii="Times New Roman" w:hAnsi="Times New Roman"/>
          <w:sz w:val="22"/>
          <w:szCs w:val="22"/>
          <w:lang w:eastAsia="it-IT"/>
        </w:rPr>
      </w:pPr>
      <w:r w:rsidRPr="00236930">
        <w:rPr>
          <w:rFonts w:ascii="Times New Roman" w:hAnsi="Times New Roman"/>
          <w:sz w:val="22"/>
          <w:szCs w:val="22"/>
          <w:lang w:eastAsia="it-IT"/>
        </w:rPr>
        <w:t xml:space="preserve">il rilascio di un certificato attestante </w:t>
      </w:r>
      <w:r w:rsidR="00D02981">
        <w:rPr>
          <w:rFonts w:ascii="Times New Roman" w:hAnsi="Times New Roman"/>
          <w:sz w:val="22"/>
          <w:szCs w:val="22"/>
          <w:lang w:eastAsia="it-IT"/>
        </w:rPr>
        <w:t>che a proprio carico non risultano procedure esecutive pendenti iscritte nell’ultimo triennio.</w:t>
      </w:r>
    </w:p>
    <w:p w14:paraId="55955DFD" w14:textId="319246E0" w:rsidR="00D02981" w:rsidRPr="00236930" w:rsidRDefault="00D02981" w:rsidP="00D02981">
      <w:pPr>
        <w:spacing w:line="360" w:lineRule="auto"/>
        <w:jc w:val="both"/>
        <w:rPr>
          <w:rFonts w:ascii="Times New Roman" w:hAnsi="Times New Roman"/>
          <w:sz w:val="22"/>
          <w:szCs w:val="22"/>
          <w:lang w:eastAsia="it-IT"/>
        </w:rPr>
      </w:pPr>
      <w:r w:rsidRPr="00D02981">
        <w:rPr>
          <w:rFonts w:ascii="Times New Roman" w:hAnsi="Times New Roman"/>
          <w:sz w:val="22"/>
          <w:szCs w:val="22"/>
          <w:lang w:eastAsia="it-IT"/>
        </w:rPr>
        <w:t>Per uso</w:t>
      </w:r>
      <w:r w:rsidRPr="00236930">
        <w:rPr>
          <w:rFonts w:ascii="Times New Roman" w:hAnsi="Times New Roman"/>
          <w:sz w:val="22"/>
          <w:szCs w:val="22"/>
          <w:lang w:eastAsia="it-IT"/>
        </w:rPr>
        <w:t xml:space="preserve"> </w:t>
      </w:r>
      <w:sdt>
        <w:sdtPr>
          <w:rPr>
            <w:rFonts w:ascii="Times New Roman" w:hAnsi="Times New Roman"/>
            <w:sz w:val="22"/>
            <w:szCs w:val="22"/>
            <w:lang w:eastAsia="it-IT"/>
          </w:rPr>
          <w:id w:val="-1132019673"/>
          <w:placeholder>
            <w:docPart w:val="31914BEC2F904272B7464CA9EC65726E"/>
          </w:placeholder>
          <w:text/>
        </w:sdtPr>
        <w:sdtContent>
          <w:r w:rsidRPr="00236930">
            <w:rPr>
              <w:rFonts w:ascii="Times New Roman" w:hAnsi="Times New Roman"/>
              <w:sz w:val="22"/>
              <w:szCs w:val="22"/>
              <w:lang w:eastAsia="it-IT"/>
            </w:rPr>
            <w:t>_____________________</w:t>
          </w:r>
        </w:sdtContent>
      </w:sdt>
    </w:p>
    <w:p w14:paraId="66F13816" w14:textId="1DC003AB" w:rsidR="00236930" w:rsidRPr="00236930" w:rsidRDefault="00236930" w:rsidP="00236930">
      <w:pPr>
        <w:jc w:val="both"/>
        <w:rPr>
          <w:rFonts w:ascii="Times New Roman" w:hAnsi="Times New Roman"/>
          <w:sz w:val="22"/>
          <w:szCs w:val="22"/>
          <w:lang w:eastAsia="it-IT"/>
        </w:rPr>
      </w:pPr>
    </w:p>
    <w:p w14:paraId="127285FE" w14:textId="1CEE4F41" w:rsidR="00A2297C" w:rsidRPr="00236930" w:rsidRDefault="00D02981" w:rsidP="00D02981">
      <w:pPr>
        <w:spacing w:line="360" w:lineRule="auto"/>
        <w:ind w:left="284"/>
        <w:jc w:val="both"/>
        <w:rPr>
          <w:rFonts w:ascii="Times New Roman" w:hAnsi="Times New Roman"/>
          <w:sz w:val="22"/>
          <w:szCs w:val="22"/>
        </w:rPr>
      </w:pPr>
      <w:r w:rsidRPr="00236930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2EC0E3C" wp14:editId="74CAE561">
                <wp:simplePos x="0" y="0"/>
                <wp:positionH relativeFrom="column">
                  <wp:posOffset>-4445</wp:posOffset>
                </wp:positionH>
                <wp:positionV relativeFrom="paragraph">
                  <wp:posOffset>64135</wp:posOffset>
                </wp:positionV>
                <wp:extent cx="6381750" cy="1066800"/>
                <wp:effectExtent l="0" t="0" r="19050" b="19050"/>
                <wp:wrapNone/>
                <wp:docPr id="1667513832" name="Rettangol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381750" cy="1066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66578A3" w14:textId="2509C33B" w:rsidR="00D02981" w:rsidRDefault="00D02981" w:rsidP="00D02981">
                            <w:pPr>
                              <w:autoSpaceDE w:val="0"/>
                              <w:autoSpaceDN w:val="0"/>
                              <w:adjustRightInd w:val="0"/>
                              <w:spacing w:before="25" w:line="360" w:lineRule="auto"/>
                              <w:rPr>
                                <w:rFonts w:ascii="Times New Roman" w:hAnsi="Times New Roman"/>
                                <w:sz w:val="22"/>
                                <w:szCs w:val="32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2"/>
                                <w:szCs w:val="32"/>
                              </w:rPr>
                              <w:t xml:space="preserve">Delega il sig. </w:t>
                            </w:r>
                            <w:r w:rsidRPr="00916B71">
                              <w:rPr>
                                <w:rFonts w:ascii="Times New Roman" w:hAnsi="Times New Roman"/>
                                <w:sz w:val="22"/>
                                <w:szCs w:val="32"/>
                              </w:rPr>
                              <w:t xml:space="preserve"> </w:t>
                            </w:r>
                            <w:sdt>
                              <w:sdtPr>
                                <w:rPr>
                                  <w:rFonts w:ascii="Times New Roman" w:hAnsi="Times New Roman"/>
                                  <w:sz w:val="22"/>
                                  <w:szCs w:val="32"/>
                                </w:rPr>
                                <w:id w:val="586815477"/>
                                <w:placeholder>
                                  <w:docPart w:val="4B7EE979EB0145DF8F647F216A7D8403"/>
                                </w:placeholder>
                                <w:text/>
                              </w:sdtPr>
                              <w:sdtContent>
                                <w:r w:rsidRPr="00916B71">
                                  <w:rPr>
                                    <w:rFonts w:ascii="Times New Roman" w:hAnsi="Times New Roman"/>
                                    <w:sz w:val="22"/>
                                    <w:szCs w:val="32"/>
                                  </w:rPr>
                                  <w:t>__________________________________</w:t>
                                </w:r>
                                <w:r>
                                  <w:rPr>
                                    <w:rFonts w:ascii="Times New Roman" w:hAnsi="Times New Roman"/>
                                    <w:sz w:val="22"/>
                                    <w:szCs w:val="32"/>
                                  </w:rPr>
                                  <w:t>__</w:t>
                                </w:r>
                                <w:r w:rsidRPr="00916B71">
                                  <w:rPr>
                                    <w:rFonts w:ascii="Times New Roman" w:hAnsi="Times New Roman"/>
                                    <w:sz w:val="22"/>
                                    <w:szCs w:val="32"/>
                                  </w:rPr>
                                  <w:t>_______________,</w:t>
                                </w:r>
                              </w:sdtContent>
                            </w:sdt>
                            <w:r w:rsidRPr="00916B71">
                              <w:rPr>
                                <w:rFonts w:ascii="Times New Roman" w:hAnsi="Times New Roman"/>
                                <w:sz w:val="22"/>
                                <w:szCs w:val="32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sz w:val="22"/>
                                <w:szCs w:val="32"/>
                              </w:rPr>
                              <w:t xml:space="preserve"> </w:t>
                            </w:r>
                            <w:r w:rsidRPr="00916B71">
                              <w:rPr>
                                <w:rFonts w:ascii="Times New Roman" w:hAnsi="Times New Roman"/>
                                <w:sz w:val="22"/>
                                <w:szCs w:val="32"/>
                              </w:rPr>
                              <w:t xml:space="preserve">nato/a </w:t>
                            </w:r>
                            <w:sdt>
                              <w:sdtPr>
                                <w:rPr>
                                  <w:rFonts w:ascii="Times New Roman" w:hAnsi="Times New Roman"/>
                                  <w:sz w:val="22"/>
                                  <w:szCs w:val="32"/>
                                </w:rPr>
                                <w:id w:val="1283451899"/>
                                <w:placeholder>
                                  <w:docPart w:val="4B7EE979EB0145DF8F647F216A7D8403"/>
                                </w:placeholder>
                                <w:text/>
                              </w:sdtPr>
                              <w:sdtContent>
                                <w:r w:rsidRPr="00916B71">
                                  <w:rPr>
                                    <w:rFonts w:ascii="Times New Roman" w:hAnsi="Times New Roman"/>
                                    <w:sz w:val="22"/>
                                    <w:szCs w:val="32"/>
                                  </w:rPr>
                                  <w:t>________________</w:t>
                                </w:r>
                                <w:r>
                                  <w:rPr>
                                    <w:rFonts w:ascii="Times New Roman" w:hAnsi="Times New Roman"/>
                                    <w:sz w:val="22"/>
                                    <w:szCs w:val="32"/>
                                  </w:rPr>
                                  <w:t>__</w:t>
                                </w:r>
                                <w:r w:rsidRPr="00916B71">
                                  <w:rPr>
                                    <w:rFonts w:ascii="Times New Roman" w:hAnsi="Times New Roman"/>
                                    <w:sz w:val="22"/>
                                    <w:szCs w:val="32"/>
                                  </w:rPr>
                                  <w:t>_</w:t>
                                </w:r>
                              </w:sdtContent>
                            </w:sdt>
                            <w:r w:rsidRPr="00916B71">
                              <w:rPr>
                                <w:rFonts w:ascii="Times New Roman" w:hAnsi="Times New Roman"/>
                                <w:sz w:val="22"/>
                                <w:szCs w:val="32"/>
                              </w:rPr>
                              <w:t xml:space="preserve"> il </w:t>
                            </w:r>
                            <w:sdt>
                              <w:sdtPr>
                                <w:rPr>
                                  <w:rFonts w:ascii="Times New Roman" w:hAnsi="Times New Roman"/>
                                  <w:sz w:val="22"/>
                                  <w:szCs w:val="32"/>
                                </w:rPr>
                                <w:id w:val="1589346050"/>
                                <w:placeholder>
                                  <w:docPart w:val="572E366988ED406AA11F6DE714DA3CD5"/>
                                </w:placeholder>
                                <w:date>
                                  <w:dateFormat w:val="dd/MM/yyyy"/>
                                  <w:lid w:val="it-IT"/>
                                  <w:storeMappedDataAs w:val="dateTime"/>
                                  <w:calendar w:val="gregorian"/>
                                </w:date>
                              </w:sdtPr>
                              <w:sdtContent>
                                <w:r w:rsidRPr="00916B71">
                                  <w:rPr>
                                    <w:rFonts w:ascii="Times New Roman" w:hAnsi="Times New Roman"/>
                                    <w:sz w:val="22"/>
                                    <w:szCs w:val="32"/>
                                  </w:rPr>
                                  <w:t>_____________,</w:t>
                                </w:r>
                              </w:sdtContent>
                            </w:sdt>
                            <w:r w:rsidRPr="00916B71">
                              <w:rPr>
                                <w:rFonts w:ascii="Times New Roman" w:hAnsi="Times New Roman"/>
                                <w:sz w:val="22"/>
                                <w:szCs w:val="32"/>
                              </w:rPr>
                              <w:t xml:space="preserve"> , residente in </w:t>
                            </w:r>
                            <w:sdt>
                              <w:sdtPr>
                                <w:rPr>
                                  <w:rFonts w:ascii="Times New Roman" w:hAnsi="Times New Roman"/>
                                  <w:sz w:val="22"/>
                                  <w:szCs w:val="32"/>
                                </w:rPr>
                                <w:id w:val="327951422"/>
                                <w:placeholder>
                                  <w:docPart w:val="4B7EE979EB0145DF8F647F216A7D8403"/>
                                </w:placeholder>
                                <w:text/>
                              </w:sdtPr>
                              <w:sdtContent>
                                <w:r w:rsidRPr="00916B71">
                                  <w:rPr>
                                    <w:rFonts w:ascii="Times New Roman" w:hAnsi="Times New Roman"/>
                                    <w:sz w:val="22"/>
                                    <w:szCs w:val="32"/>
                                  </w:rPr>
                                  <w:t>________________________</w:t>
                                </w:r>
                              </w:sdtContent>
                            </w:sdt>
                            <w:r>
                              <w:rPr>
                                <w:rFonts w:ascii="Times New Roman" w:hAnsi="Times New Roman"/>
                                <w:sz w:val="22"/>
                                <w:szCs w:val="32"/>
                              </w:rPr>
                              <w:t xml:space="preserve"> </w:t>
                            </w:r>
                            <w:r w:rsidRPr="00916B71">
                              <w:rPr>
                                <w:rFonts w:ascii="Times New Roman" w:hAnsi="Times New Roman"/>
                                <w:sz w:val="22"/>
                                <w:szCs w:val="32"/>
                              </w:rPr>
                              <w:t xml:space="preserve">, via </w:t>
                            </w:r>
                            <w:sdt>
                              <w:sdtPr>
                                <w:rPr>
                                  <w:rFonts w:ascii="Times New Roman" w:hAnsi="Times New Roman"/>
                                  <w:sz w:val="22"/>
                                  <w:szCs w:val="32"/>
                                </w:rPr>
                                <w:id w:val="-1654212075"/>
                                <w:placeholder>
                                  <w:docPart w:val="4B7EE979EB0145DF8F647F216A7D8403"/>
                                </w:placeholder>
                                <w:text/>
                              </w:sdtPr>
                              <w:sdtContent>
                                <w:r w:rsidRPr="00916B71">
                                  <w:rPr>
                                    <w:rFonts w:ascii="Times New Roman" w:hAnsi="Times New Roman"/>
                                    <w:sz w:val="22"/>
                                    <w:szCs w:val="32"/>
                                  </w:rPr>
                                  <w:t>___________</w:t>
                                </w:r>
                                <w:r>
                                  <w:rPr>
                                    <w:rFonts w:ascii="Times New Roman" w:hAnsi="Times New Roman"/>
                                    <w:sz w:val="22"/>
                                    <w:szCs w:val="32"/>
                                  </w:rPr>
                                  <w:t>_________</w:t>
                                </w:r>
                                <w:r w:rsidRPr="00916B71">
                                  <w:rPr>
                                    <w:rFonts w:ascii="Times New Roman" w:hAnsi="Times New Roman"/>
                                    <w:sz w:val="22"/>
                                    <w:szCs w:val="32"/>
                                  </w:rPr>
                                  <w:t>____________</w:t>
                                </w:r>
                              </w:sdtContent>
                            </w:sdt>
                            <w:r w:rsidRPr="00916B71">
                              <w:rPr>
                                <w:rFonts w:ascii="Times New Roman" w:hAnsi="Times New Roman"/>
                                <w:sz w:val="22"/>
                                <w:szCs w:val="32"/>
                              </w:rPr>
                              <w:t>,</w:t>
                            </w:r>
                          </w:p>
                          <w:p w14:paraId="6E98315A" w14:textId="06EB6E75" w:rsidR="00D02981" w:rsidRPr="00916B71" w:rsidRDefault="00D02981" w:rsidP="00D02981">
                            <w:pPr>
                              <w:autoSpaceDE w:val="0"/>
                              <w:autoSpaceDN w:val="0"/>
                              <w:adjustRightInd w:val="0"/>
                              <w:spacing w:before="25" w:line="360" w:lineRule="auto"/>
                              <w:rPr>
                                <w:rFonts w:ascii="Times New Roman" w:hAnsi="Times New Roman"/>
                                <w:sz w:val="22"/>
                                <w:szCs w:val="32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2"/>
                                <w:szCs w:val="32"/>
                              </w:rPr>
                              <w:t xml:space="preserve">identificabile tramite documento allegato in copia, </w:t>
                            </w:r>
                            <w:proofErr w:type="spellStart"/>
                            <w:r>
                              <w:rPr>
                                <w:rFonts w:ascii="Times New Roman" w:hAnsi="Times New Roman"/>
                                <w:sz w:val="22"/>
                                <w:szCs w:val="32"/>
                              </w:rPr>
                              <w:t>affinchè</w:t>
                            </w:r>
                            <w:proofErr w:type="spellEnd"/>
                            <w:r>
                              <w:rPr>
                                <w:rFonts w:ascii="Times New Roman" w:hAnsi="Times New Roman"/>
                                <w:sz w:val="22"/>
                                <w:szCs w:val="32"/>
                              </w:rPr>
                              <w:t xml:space="preserve"> possa richiedere e ritirare il suddetto certificato</w:t>
                            </w:r>
                            <w:r w:rsidRPr="00916B71">
                              <w:rPr>
                                <w:rFonts w:ascii="Times New Roman" w:hAnsi="Times New Roman"/>
                                <w:sz w:val="22"/>
                                <w:szCs w:val="32"/>
                              </w:rPr>
                              <w:t>.</w:t>
                            </w:r>
                            <w:sdt>
                              <w:sdtPr>
                                <w:rPr>
                                  <w:rFonts w:ascii="Times New Roman" w:hAnsi="Times New Roman"/>
                                  <w:sz w:val="22"/>
                                  <w:szCs w:val="32"/>
                                </w:rPr>
                                <w:id w:val="-998882124"/>
                                <w:placeholder>
                                  <w:docPart w:val="80195846A6C2466789E984A7673D9FAB"/>
                                </w:placeholder>
                                <w:text/>
                              </w:sdtPr>
                              <w:sdtContent>
                                <w:r w:rsidRPr="00916B71">
                                  <w:rPr>
                                    <w:rFonts w:ascii="Times New Roman" w:hAnsi="Times New Roman"/>
                                    <w:sz w:val="22"/>
                                    <w:szCs w:val="32"/>
                                  </w:rPr>
                                  <w:t>____________________</w:t>
                                </w:r>
                                <w:r>
                                  <w:rPr>
                                    <w:rFonts w:ascii="Times New Roman" w:hAnsi="Times New Roman"/>
                                    <w:sz w:val="22"/>
                                    <w:szCs w:val="32"/>
                                  </w:rPr>
                                  <w:t>____</w:t>
                                </w:r>
                                <w:r w:rsidRPr="00916B71">
                                  <w:rPr>
                                    <w:rFonts w:ascii="Times New Roman" w:hAnsi="Times New Roman"/>
                                    <w:sz w:val="22"/>
                                    <w:szCs w:val="32"/>
                                  </w:rPr>
                                  <w:t>_____________</w:t>
                                </w:r>
                              </w:sdtContent>
                            </w:sdt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2EC0E3C" id="Rettangolo 2" o:spid="_x0000_s1026" style="position:absolute;left:0;text-align:left;margin-left:-.35pt;margin-top:5.05pt;width:502.5pt;height:84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">
                <v:textbox>
                  <w:txbxContent>
                    <w:p w14:paraId="166578A3" w14:textId="2509C33B" w:rsidR="00D02981" w:rsidRDefault="00D02981" w:rsidP="00D02981">
                      <w:pPr>
                        <w:autoSpaceDE w:val="0"/>
                        <w:autoSpaceDN w:val="0"/>
                        <w:adjustRightInd w:val="0"/>
                        <w:spacing w:before="25" w:line="360" w:lineRule="auto"/>
                        <w:rPr>
                          <w:rFonts w:ascii="Times New Roman" w:hAnsi="Times New Roman"/>
                          <w:sz w:val="22"/>
                          <w:szCs w:val="32"/>
                        </w:rPr>
                      </w:pPr>
                      <w:r>
                        <w:rPr>
                          <w:rFonts w:ascii="Times New Roman" w:hAnsi="Times New Roman"/>
                          <w:sz w:val="22"/>
                          <w:szCs w:val="32"/>
                        </w:rPr>
                        <w:t xml:space="preserve">Delega il sig. </w:t>
                      </w:r>
                      <w:r w:rsidRPr="00916B71">
                        <w:rPr>
                          <w:rFonts w:ascii="Times New Roman" w:hAnsi="Times New Roman"/>
                          <w:sz w:val="22"/>
                          <w:szCs w:val="32"/>
                        </w:rPr>
                        <w:t xml:space="preserve"> </w:t>
                      </w:r>
                      <w:sdt>
                        <w:sdtPr>
                          <w:rPr>
                            <w:rFonts w:ascii="Times New Roman" w:hAnsi="Times New Roman"/>
                            <w:sz w:val="22"/>
                            <w:szCs w:val="32"/>
                          </w:rPr>
                          <w:id w:val="586815477"/>
                          <w:placeholder>
                            <w:docPart w:val="4B7EE979EB0145DF8F647F216A7D8403"/>
                          </w:placeholder>
                          <w:text/>
                        </w:sdtPr>
                        <w:sdtContent>
                          <w:r w:rsidRPr="00916B71">
                            <w:rPr>
                              <w:rFonts w:ascii="Times New Roman" w:hAnsi="Times New Roman"/>
                              <w:sz w:val="22"/>
                              <w:szCs w:val="32"/>
                            </w:rPr>
                            <w:t>__________________________________</w:t>
                          </w:r>
                          <w:r>
                            <w:rPr>
                              <w:rFonts w:ascii="Times New Roman" w:hAnsi="Times New Roman"/>
                              <w:sz w:val="22"/>
                              <w:szCs w:val="32"/>
                            </w:rPr>
                            <w:t>__</w:t>
                          </w:r>
                          <w:r w:rsidRPr="00916B71">
                            <w:rPr>
                              <w:rFonts w:ascii="Times New Roman" w:hAnsi="Times New Roman"/>
                              <w:sz w:val="22"/>
                              <w:szCs w:val="32"/>
                            </w:rPr>
                            <w:t>_______________,</w:t>
                          </w:r>
                        </w:sdtContent>
                      </w:sdt>
                      <w:r w:rsidRPr="00916B71">
                        <w:rPr>
                          <w:rFonts w:ascii="Times New Roman" w:hAnsi="Times New Roman"/>
                          <w:sz w:val="22"/>
                          <w:szCs w:val="32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z w:val="22"/>
                          <w:szCs w:val="32"/>
                        </w:rPr>
                        <w:t xml:space="preserve"> </w:t>
                      </w:r>
                      <w:r w:rsidRPr="00916B71">
                        <w:rPr>
                          <w:rFonts w:ascii="Times New Roman" w:hAnsi="Times New Roman"/>
                          <w:sz w:val="22"/>
                          <w:szCs w:val="32"/>
                        </w:rPr>
                        <w:t xml:space="preserve">nato/a </w:t>
                      </w:r>
                      <w:sdt>
                        <w:sdtPr>
                          <w:rPr>
                            <w:rFonts w:ascii="Times New Roman" w:hAnsi="Times New Roman"/>
                            <w:sz w:val="22"/>
                            <w:szCs w:val="32"/>
                          </w:rPr>
                          <w:id w:val="1283451899"/>
                          <w:placeholder>
                            <w:docPart w:val="4B7EE979EB0145DF8F647F216A7D8403"/>
                          </w:placeholder>
                          <w:text/>
                        </w:sdtPr>
                        <w:sdtContent>
                          <w:r w:rsidRPr="00916B71">
                            <w:rPr>
                              <w:rFonts w:ascii="Times New Roman" w:hAnsi="Times New Roman"/>
                              <w:sz w:val="22"/>
                              <w:szCs w:val="32"/>
                            </w:rPr>
                            <w:t>________________</w:t>
                          </w:r>
                          <w:r>
                            <w:rPr>
                              <w:rFonts w:ascii="Times New Roman" w:hAnsi="Times New Roman"/>
                              <w:sz w:val="22"/>
                              <w:szCs w:val="32"/>
                            </w:rPr>
                            <w:t>__</w:t>
                          </w:r>
                          <w:r w:rsidRPr="00916B71">
                            <w:rPr>
                              <w:rFonts w:ascii="Times New Roman" w:hAnsi="Times New Roman"/>
                              <w:sz w:val="22"/>
                              <w:szCs w:val="32"/>
                            </w:rPr>
                            <w:t>_</w:t>
                          </w:r>
                        </w:sdtContent>
                      </w:sdt>
                      <w:r w:rsidRPr="00916B71">
                        <w:rPr>
                          <w:rFonts w:ascii="Times New Roman" w:hAnsi="Times New Roman"/>
                          <w:sz w:val="22"/>
                          <w:szCs w:val="32"/>
                        </w:rPr>
                        <w:t xml:space="preserve"> il </w:t>
                      </w:r>
                      <w:sdt>
                        <w:sdtPr>
                          <w:rPr>
                            <w:rFonts w:ascii="Times New Roman" w:hAnsi="Times New Roman"/>
                            <w:sz w:val="22"/>
                            <w:szCs w:val="32"/>
                          </w:rPr>
                          <w:id w:val="1589346050"/>
                          <w:placeholder>
                            <w:docPart w:val="572E366988ED406AA11F6DE714DA3CD5"/>
                          </w:placeholder>
                          <w:date>
                            <w:dateFormat w:val="dd/MM/yyyy"/>
                            <w:lid w:val="it-IT"/>
                            <w:storeMappedDataAs w:val="dateTime"/>
                            <w:calendar w:val="gregorian"/>
                          </w:date>
                        </w:sdtPr>
                        <w:sdtContent>
                          <w:r w:rsidRPr="00916B71">
                            <w:rPr>
                              <w:rFonts w:ascii="Times New Roman" w:hAnsi="Times New Roman"/>
                              <w:sz w:val="22"/>
                              <w:szCs w:val="32"/>
                            </w:rPr>
                            <w:t>_____________,</w:t>
                          </w:r>
                        </w:sdtContent>
                      </w:sdt>
                      <w:r w:rsidRPr="00916B71">
                        <w:rPr>
                          <w:rFonts w:ascii="Times New Roman" w:hAnsi="Times New Roman"/>
                          <w:sz w:val="22"/>
                          <w:szCs w:val="32"/>
                        </w:rPr>
                        <w:t xml:space="preserve"> , residente in </w:t>
                      </w:r>
                      <w:sdt>
                        <w:sdtPr>
                          <w:rPr>
                            <w:rFonts w:ascii="Times New Roman" w:hAnsi="Times New Roman"/>
                            <w:sz w:val="22"/>
                            <w:szCs w:val="32"/>
                          </w:rPr>
                          <w:id w:val="327951422"/>
                          <w:placeholder>
                            <w:docPart w:val="4B7EE979EB0145DF8F647F216A7D8403"/>
                          </w:placeholder>
                          <w:text/>
                        </w:sdtPr>
                        <w:sdtContent>
                          <w:r w:rsidRPr="00916B71">
                            <w:rPr>
                              <w:rFonts w:ascii="Times New Roman" w:hAnsi="Times New Roman"/>
                              <w:sz w:val="22"/>
                              <w:szCs w:val="32"/>
                            </w:rPr>
                            <w:t>________________________</w:t>
                          </w:r>
                        </w:sdtContent>
                      </w:sdt>
                      <w:r>
                        <w:rPr>
                          <w:rFonts w:ascii="Times New Roman" w:hAnsi="Times New Roman"/>
                          <w:sz w:val="22"/>
                          <w:szCs w:val="32"/>
                        </w:rPr>
                        <w:t xml:space="preserve"> </w:t>
                      </w:r>
                      <w:r w:rsidRPr="00916B71">
                        <w:rPr>
                          <w:rFonts w:ascii="Times New Roman" w:hAnsi="Times New Roman"/>
                          <w:sz w:val="22"/>
                          <w:szCs w:val="32"/>
                        </w:rPr>
                        <w:t xml:space="preserve">, via </w:t>
                      </w:r>
                      <w:sdt>
                        <w:sdtPr>
                          <w:rPr>
                            <w:rFonts w:ascii="Times New Roman" w:hAnsi="Times New Roman"/>
                            <w:sz w:val="22"/>
                            <w:szCs w:val="32"/>
                          </w:rPr>
                          <w:id w:val="-1654212075"/>
                          <w:placeholder>
                            <w:docPart w:val="4B7EE979EB0145DF8F647F216A7D8403"/>
                          </w:placeholder>
                          <w:text/>
                        </w:sdtPr>
                        <w:sdtContent>
                          <w:r w:rsidRPr="00916B71">
                            <w:rPr>
                              <w:rFonts w:ascii="Times New Roman" w:hAnsi="Times New Roman"/>
                              <w:sz w:val="22"/>
                              <w:szCs w:val="32"/>
                            </w:rPr>
                            <w:t>___________</w:t>
                          </w:r>
                          <w:r>
                            <w:rPr>
                              <w:rFonts w:ascii="Times New Roman" w:hAnsi="Times New Roman"/>
                              <w:sz w:val="22"/>
                              <w:szCs w:val="32"/>
                            </w:rPr>
                            <w:t>_________</w:t>
                          </w:r>
                          <w:r w:rsidRPr="00916B71">
                            <w:rPr>
                              <w:rFonts w:ascii="Times New Roman" w:hAnsi="Times New Roman"/>
                              <w:sz w:val="22"/>
                              <w:szCs w:val="32"/>
                            </w:rPr>
                            <w:t>____________</w:t>
                          </w:r>
                        </w:sdtContent>
                      </w:sdt>
                      <w:r w:rsidRPr="00916B71">
                        <w:rPr>
                          <w:rFonts w:ascii="Times New Roman" w:hAnsi="Times New Roman"/>
                          <w:sz w:val="22"/>
                          <w:szCs w:val="32"/>
                        </w:rPr>
                        <w:t>,</w:t>
                      </w:r>
                    </w:p>
                    <w:p w14:paraId="6E98315A" w14:textId="06EB6E75" w:rsidR="00D02981" w:rsidRPr="00916B71" w:rsidRDefault="00D02981" w:rsidP="00D02981">
                      <w:pPr>
                        <w:autoSpaceDE w:val="0"/>
                        <w:autoSpaceDN w:val="0"/>
                        <w:adjustRightInd w:val="0"/>
                        <w:spacing w:before="25" w:line="360" w:lineRule="auto"/>
                        <w:rPr>
                          <w:rFonts w:ascii="Times New Roman" w:hAnsi="Times New Roman"/>
                          <w:sz w:val="22"/>
                          <w:szCs w:val="32"/>
                        </w:rPr>
                      </w:pPr>
                      <w:r>
                        <w:rPr>
                          <w:rFonts w:ascii="Times New Roman" w:hAnsi="Times New Roman"/>
                          <w:sz w:val="22"/>
                          <w:szCs w:val="32"/>
                        </w:rPr>
                        <w:t xml:space="preserve">identificabile tramite documento allegato in copia, </w:t>
                      </w:r>
                      <w:proofErr w:type="spellStart"/>
                      <w:r>
                        <w:rPr>
                          <w:rFonts w:ascii="Times New Roman" w:hAnsi="Times New Roman"/>
                          <w:sz w:val="22"/>
                          <w:szCs w:val="32"/>
                        </w:rPr>
                        <w:t>affinchè</w:t>
                      </w:r>
                      <w:proofErr w:type="spellEnd"/>
                      <w:r>
                        <w:rPr>
                          <w:rFonts w:ascii="Times New Roman" w:hAnsi="Times New Roman"/>
                          <w:sz w:val="22"/>
                          <w:szCs w:val="32"/>
                        </w:rPr>
                        <w:t xml:space="preserve"> possa richiedere e ritirare il suddetto certificato</w:t>
                      </w:r>
                      <w:r w:rsidRPr="00916B71">
                        <w:rPr>
                          <w:rFonts w:ascii="Times New Roman" w:hAnsi="Times New Roman"/>
                          <w:sz w:val="22"/>
                          <w:szCs w:val="32"/>
                        </w:rPr>
                        <w:t>.</w:t>
                      </w:r>
                      <w:sdt>
                        <w:sdtPr>
                          <w:rPr>
                            <w:rFonts w:ascii="Times New Roman" w:hAnsi="Times New Roman"/>
                            <w:sz w:val="22"/>
                            <w:szCs w:val="32"/>
                          </w:rPr>
                          <w:id w:val="-998882124"/>
                          <w:placeholder>
                            <w:docPart w:val="80195846A6C2466789E984A7673D9FAB"/>
                          </w:placeholder>
                          <w:text/>
                        </w:sdtPr>
                        <w:sdtContent>
                          <w:r w:rsidRPr="00916B71">
                            <w:rPr>
                              <w:rFonts w:ascii="Times New Roman" w:hAnsi="Times New Roman"/>
                              <w:sz w:val="22"/>
                              <w:szCs w:val="32"/>
                            </w:rPr>
                            <w:t>____________________</w:t>
                          </w:r>
                          <w:r>
                            <w:rPr>
                              <w:rFonts w:ascii="Times New Roman" w:hAnsi="Times New Roman"/>
                              <w:sz w:val="22"/>
                              <w:szCs w:val="32"/>
                            </w:rPr>
                            <w:t>____</w:t>
                          </w:r>
                          <w:r w:rsidRPr="00916B71">
                            <w:rPr>
                              <w:rFonts w:ascii="Times New Roman" w:hAnsi="Times New Roman"/>
                              <w:sz w:val="22"/>
                              <w:szCs w:val="32"/>
                            </w:rPr>
                            <w:t>_____________</w:t>
                          </w:r>
                        </w:sdtContent>
                      </w:sdt>
                    </w:p>
                  </w:txbxContent>
                </v:textbox>
              </v:rect>
            </w:pict>
          </mc:Fallback>
        </mc:AlternateContent>
      </w:r>
    </w:p>
    <w:p w14:paraId="4DBE9A48" w14:textId="453D5BD0" w:rsidR="00A2297C" w:rsidRPr="00236930" w:rsidRDefault="00A2297C" w:rsidP="00491878">
      <w:pPr>
        <w:pStyle w:val="Default"/>
        <w:spacing w:line="360" w:lineRule="auto"/>
        <w:rPr>
          <w:sz w:val="22"/>
          <w:szCs w:val="22"/>
        </w:rPr>
      </w:pPr>
    </w:p>
    <w:p w14:paraId="7568A9C8" w14:textId="06016208" w:rsidR="00D02981" w:rsidRDefault="00D02981" w:rsidP="00236930">
      <w:pPr>
        <w:pStyle w:val="Default"/>
        <w:spacing w:line="360" w:lineRule="auto"/>
        <w:rPr>
          <w:sz w:val="23"/>
          <w:szCs w:val="23"/>
        </w:rPr>
      </w:pPr>
    </w:p>
    <w:p w14:paraId="64FEB914" w14:textId="77777777" w:rsidR="00D02981" w:rsidRDefault="00D02981" w:rsidP="00236930">
      <w:pPr>
        <w:pStyle w:val="Default"/>
        <w:spacing w:line="360" w:lineRule="auto"/>
        <w:rPr>
          <w:sz w:val="23"/>
          <w:szCs w:val="23"/>
        </w:rPr>
      </w:pPr>
    </w:p>
    <w:p w14:paraId="2F266ABE" w14:textId="77777777" w:rsidR="00D02981" w:rsidRDefault="00D02981" w:rsidP="00236930">
      <w:pPr>
        <w:pStyle w:val="Default"/>
        <w:spacing w:line="360" w:lineRule="auto"/>
        <w:rPr>
          <w:sz w:val="23"/>
          <w:szCs w:val="23"/>
        </w:rPr>
      </w:pPr>
    </w:p>
    <w:p w14:paraId="7FD90B66" w14:textId="77777777" w:rsidR="00D02981" w:rsidRDefault="00D02981" w:rsidP="00236930">
      <w:pPr>
        <w:pStyle w:val="Default"/>
        <w:spacing w:line="360" w:lineRule="auto"/>
        <w:rPr>
          <w:sz w:val="23"/>
          <w:szCs w:val="23"/>
        </w:rPr>
      </w:pPr>
    </w:p>
    <w:p w14:paraId="267955BE" w14:textId="4714B10D" w:rsidR="00B653F5" w:rsidRDefault="00934C3F" w:rsidP="00236930">
      <w:pPr>
        <w:pStyle w:val="Default"/>
        <w:spacing w:line="360" w:lineRule="auto"/>
        <w:rPr>
          <w:sz w:val="23"/>
          <w:szCs w:val="23"/>
        </w:rPr>
      </w:pPr>
      <w:r>
        <w:rPr>
          <w:sz w:val="23"/>
          <w:szCs w:val="23"/>
        </w:rPr>
        <w:t xml:space="preserve">Messina </w:t>
      </w:r>
      <w:sdt>
        <w:sdtPr>
          <w:rPr>
            <w:sz w:val="23"/>
            <w:szCs w:val="23"/>
          </w:rPr>
          <w:id w:val="-806542813"/>
          <w:placeholder>
            <w:docPart w:val="DefaultPlaceholder_-1854013437"/>
          </w:placeholder>
          <w:date>
            <w:dateFormat w:val="dd/MM/yyyy"/>
            <w:lid w:val="it-IT"/>
            <w:storeMappedDataAs w:val="dateTime"/>
            <w:calendar w:val="gregorian"/>
          </w:date>
        </w:sdtPr>
        <w:sdtContent>
          <w:r w:rsidR="00B653F5">
            <w:rPr>
              <w:sz w:val="23"/>
              <w:szCs w:val="23"/>
            </w:rPr>
            <w:t>_______</w:t>
          </w:r>
        </w:sdtContent>
      </w:sdt>
      <w:r w:rsidR="00B653F5">
        <w:rPr>
          <w:sz w:val="23"/>
          <w:szCs w:val="23"/>
        </w:rPr>
        <w:t xml:space="preserve">  </w:t>
      </w:r>
      <w:r w:rsidR="00AF2F90">
        <w:rPr>
          <w:sz w:val="23"/>
          <w:szCs w:val="23"/>
        </w:rPr>
        <w:t xml:space="preserve">   </w:t>
      </w:r>
      <w:r w:rsidR="00403F4C">
        <w:rPr>
          <w:sz w:val="23"/>
          <w:szCs w:val="23"/>
        </w:rPr>
        <w:tab/>
      </w:r>
      <w:r w:rsidR="00403F4C">
        <w:rPr>
          <w:sz w:val="23"/>
          <w:szCs w:val="23"/>
        </w:rPr>
        <w:tab/>
      </w:r>
      <w:r w:rsidR="00403F4C">
        <w:rPr>
          <w:sz w:val="23"/>
          <w:szCs w:val="23"/>
        </w:rPr>
        <w:tab/>
      </w:r>
      <w:r w:rsidR="00403F4C">
        <w:rPr>
          <w:sz w:val="23"/>
          <w:szCs w:val="23"/>
        </w:rPr>
        <w:tab/>
      </w:r>
      <w:r w:rsidR="00BC193A">
        <w:rPr>
          <w:sz w:val="23"/>
          <w:szCs w:val="23"/>
        </w:rPr>
        <w:t xml:space="preserve">                              </w:t>
      </w:r>
      <w:r w:rsidR="00491878">
        <w:rPr>
          <w:sz w:val="23"/>
          <w:szCs w:val="23"/>
        </w:rPr>
        <w:t xml:space="preserve">               </w:t>
      </w:r>
      <w:r w:rsidR="00BC193A">
        <w:rPr>
          <w:sz w:val="23"/>
          <w:szCs w:val="23"/>
        </w:rPr>
        <w:t xml:space="preserve">         </w:t>
      </w:r>
      <w:r w:rsidR="00236930">
        <w:rPr>
          <w:sz w:val="23"/>
          <w:szCs w:val="23"/>
        </w:rPr>
        <w:t xml:space="preserve">             </w:t>
      </w:r>
      <w:r w:rsidR="00A2297C">
        <w:rPr>
          <w:sz w:val="23"/>
          <w:szCs w:val="23"/>
        </w:rPr>
        <w:t xml:space="preserve"> </w:t>
      </w:r>
      <w:r w:rsidR="00491878">
        <w:rPr>
          <w:sz w:val="23"/>
          <w:szCs w:val="23"/>
        </w:rPr>
        <w:t xml:space="preserve">     Firma </w:t>
      </w:r>
    </w:p>
    <w:p w14:paraId="7C469305" w14:textId="55374C28" w:rsidR="00D02981" w:rsidRPr="007E2E9B" w:rsidRDefault="00491878" w:rsidP="007E2E9B">
      <w:pPr>
        <w:pStyle w:val="Default"/>
        <w:spacing w:line="360" w:lineRule="auto"/>
        <w:jc w:val="right"/>
        <w:rPr>
          <w:sz w:val="23"/>
          <w:szCs w:val="23"/>
        </w:rPr>
      </w:pPr>
      <w:r>
        <w:rPr>
          <w:sz w:val="23"/>
          <w:szCs w:val="23"/>
        </w:rPr>
        <w:t>________________________</w:t>
      </w:r>
    </w:p>
    <w:p w14:paraId="5271941A" w14:textId="092EAB2B" w:rsidR="00D02981" w:rsidRDefault="00D02981" w:rsidP="00491878">
      <w:pPr>
        <w:pStyle w:val="Default"/>
        <w:spacing w:line="360" w:lineRule="auto"/>
        <w:rPr>
          <w:sz w:val="22"/>
          <w:szCs w:val="22"/>
        </w:rPr>
      </w:pPr>
      <w:r>
        <w:rPr>
          <w:sz w:val="22"/>
          <w:szCs w:val="22"/>
        </w:rPr>
        <w:t>Depositato in cancelleria il ________________</w:t>
      </w:r>
    </w:p>
    <w:p w14:paraId="31C2072E" w14:textId="77777777" w:rsidR="00D02981" w:rsidRDefault="00D02981" w:rsidP="00491878">
      <w:pPr>
        <w:pStyle w:val="Default"/>
        <w:spacing w:line="360" w:lineRule="auto"/>
        <w:rPr>
          <w:sz w:val="22"/>
          <w:szCs w:val="22"/>
        </w:rPr>
      </w:pPr>
    </w:p>
    <w:p w14:paraId="351429C2" w14:textId="522D5FD3" w:rsidR="00491878" w:rsidRPr="00236930" w:rsidRDefault="00A2297C" w:rsidP="00491878">
      <w:pPr>
        <w:pStyle w:val="Default"/>
        <w:spacing w:line="360" w:lineRule="auto"/>
        <w:rPr>
          <w:sz w:val="22"/>
          <w:szCs w:val="22"/>
        </w:rPr>
      </w:pPr>
      <w:r w:rsidRPr="00236930">
        <w:rPr>
          <w:sz w:val="22"/>
          <w:szCs w:val="22"/>
        </w:rPr>
        <w:t>Si allega</w:t>
      </w:r>
      <w:r w:rsidR="00491878" w:rsidRPr="00236930">
        <w:rPr>
          <w:sz w:val="22"/>
          <w:szCs w:val="22"/>
        </w:rPr>
        <w:t xml:space="preserve">: </w:t>
      </w:r>
    </w:p>
    <w:p w14:paraId="4B9FC5BE" w14:textId="777F7C82" w:rsidR="00A2297C" w:rsidRPr="00236930" w:rsidRDefault="00000000" w:rsidP="00236930">
      <w:pPr>
        <w:ind w:firstLine="360"/>
        <w:jc w:val="both"/>
        <w:rPr>
          <w:rFonts w:ascii="Times New Roman" w:hAnsi="Times New Roman"/>
          <w:sz w:val="20"/>
          <w:szCs w:val="20"/>
          <w:lang w:eastAsia="it-IT"/>
        </w:rPr>
      </w:pPr>
      <w:sdt>
        <w:sdtPr>
          <w:rPr>
            <w:rFonts w:ascii="Times New Roman" w:hAnsi="Times New Roman"/>
            <w:sz w:val="20"/>
            <w:szCs w:val="20"/>
            <w:lang w:eastAsia="it-IT"/>
          </w:rPr>
          <w:id w:val="-118774481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D02981">
            <w:rPr>
              <w:rFonts w:ascii="MS Gothic" w:eastAsia="MS Gothic" w:hAnsi="MS Gothic" w:hint="eastAsia"/>
              <w:sz w:val="20"/>
              <w:szCs w:val="20"/>
              <w:lang w:eastAsia="it-IT"/>
            </w:rPr>
            <w:t>☐</w:t>
          </w:r>
        </w:sdtContent>
      </w:sdt>
      <w:r w:rsidR="00236930">
        <w:rPr>
          <w:rFonts w:ascii="Times New Roman" w:hAnsi="Times New Roman"/>
          <w:sz w:val="20"/>
          <w:szCs w:val="20"/>
          <w:lang w:eastAsia="it-IT"/>
        </w:rPr>
        <w:t xml:space="preserve"> c</w:t>
      </w:r>
      <w:r w:rsidR="00A2297C" w:rsidRPr="00236930">
        <w:rPr>
          <w:rFonts w:ascii="Times New Roman" w:hAnsi="Times New Roman"/>
          <w:sz w:val="20"/>
          <w:szCs w:val="20"/>
          <w:lang w:eastAsia="it-IT"/>
        </w:rPr>
        <w:t>opia del documento di identità e C.F. dal richiedente / legale rappresentate</w:t>
      </w:r>
      <w:r w:rsidR="00236930">
        <w:rPr>
          <w:rFonts w:ascii="Times New Roman" w:hAnsi="Times New Roman"/>
          <w:sz w:val="20"/>
          <w:szCs w:val="20"/>
          <w:lang w:eastAsia="it-IT"/>
        </w:rPr>
        <w:t>;</w:t>
      </w:r>
    </w:p>
    <w:p w14:paraId="4B71F1CC" w14:textId="610805D3" w:rsidR="00A2297C" w:rsidRPr="00236930" w:rsidRDefault="00000000" w:rsidP="00236930">
      <w:pPr>
        <w:ind w:left="360"/>
        <w:jc w:val="both"/>
        <w:rPr>
          <w:rFonts w:ascii="Times New Roman" w:hAnsi="Times New Roman"/>
          <w:sz w:val="20"/>
          <w:szCs w:val="20"/>
          <w:lang w:eastAsia="it-IT"/>
        </w:rPr>
      </w:pPr>
      <w:sdt>
        <w:sdtPr>
          <w:rPr>
            <w:rFonts w:ascii="Times New Roman" w:hAnsi="Times New Roman"/>
            <w:sz w:val="20"/>
            <w:szCs w:val="20"/>
            <w:lang w:eastAsia="it-IT"/>
          </w:rPr>
          <w:id w:val="147803406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236930" w:rsidRPr="00236930">
            <w:rPr>
              <w:rFonts w:ascii="MS Gothic" w:eastAsia="MS Gothic" w:hAnsi="MS Gothic" w:hint="eastAsia"/>
              <w:sz w:val="20"/>
              <w:szCs w:val="20"/>
              <w:lang w:eastAsia="it-IT"/>
            </w:rPr>
            <w:t>☐</w:t>
          </w:r>
        </w:sdtContent>
      </w:sdt>
      <w:r w:rsidR="00A2297C" w:rsidRPr="00236930">
        <w:rPr>
          <w:rFonts w:ascii="Times New Roman" w:hAnsi="Times New Roman"/>
          <w:sz w:val="20"/>
          <w:szCs w:val="20"/>
          <w:lang w:eastAsia="it-IT"/>
        </w:rPr>
        <w:t xml:space="preserve"> </w:t>
      </w:r>
      <w:r w:rsidR="00D02981">
        <w:rPr>
          <w:rFonts w:ascii="Times New Roman" w:hAnsi="Times New Roman"/>
          <w:sz w:val="20"/>
          <w:szCs w:val="20"/>
          <w:lang w:eastAsia="it-IT"/>
        </w:rPr>
        <w:t>copia eventuale documento di identità del delegato</w:t>
      </w:r>
      <w:r w:rsidR="00236930">
        <w:rPr>
          <w:rFonts w:ascii="Times New Roman" w:hAnsi="Times New Roman"/>
          <w:sz w:val="20"/>
          <w:szCs w:val="20"/>
          <w:lang w:eastAsia="it-IT"/>
        </w:rPr>
        <w:t>;</w:t>
      </w:r>
    </w:p>
    <w:p w14:paraId="6D560EE6" w14:textId="27563C3F" w:rsidR="00A2297C" w:rsidRPr="00236930" w:rsidRDefault="00000000" w:rsidP="00236930">
      <w:pPr>
        <w:ind w:left="360"/>
        <w:jc w:val="both"/>
        <w:rPr>
          <w:rFonts w:ascii="Times New Roman" w:hAnsi="Times New Roman"/>
          <w:sz w:val="20"/>
          <w:szCs w:val="20"/>
          <w:lang w:eastAsia="it-IT"/>
        </w:rPr>
      </w:pPr>
      <w:sdt>
        <w:sdtPr>
          <w:rPr>
            <w:rFonts w:ascii="Times New Roman" w:hAnsi="Times New Roman"/>
            <w:sz w:val="20"/>
            <w:szCs w:val="20"/>
            <w:lang w:eastAsia="it-IT"/>
          </w:rPr>
          <w:id w:val="-138663903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236930" w:rsidRPr="00236930">
            <w:rPr>
              <w:rFonts w:ascii="MS Gothic" w:eastAsia="MS Gothic" w:hAnsi="MS Gothic" w:hint="eastAsia"/>
              <w:sz w:val="20"/>
              <w:szCs w:val="20"/>
              <w:lang w:eastAsia="it-IT"/>
            </w:rPr>
            <w:t>☐</w:t>
          </w:r>
        </w:sdtContent>
      </w:sdt>
      <w:r w:rsidR="00A2297C" w:rsidRPr="00236930">
        <w:rPr>
          <w:rFonts w:ascii="Times New Roman" w:hAnsi="Times New Roman"/>
          <w:sz w:val="20"/>
          <w:szCs w:val="20"/>
          <w:lang w:eastAsia="it-IT"/>
        </w:rPr>
        <w:t xml:space="preserve"> </w:t>
      </w:r>
      <w:r w:rsidR="00D02981">
        <w:rPr>
          <w:rFonts w:ascii="Times New Roman" w:hAnsi="Times New Roman"/>
          <w:sz w:val="20"/>
          <w:szCs w:val="20"/>
          <w:lang w:eastAsia="it-IT"/>
        </w:rPr>
        <w:t xml:space="preserve"> </w:t>
      </w:r>
      <w:r w:rsidR="00A2297C" w:rsidRPr="00236930">
        <w:rPr>
          <w:rFonts w:ascii="Times New Roman" w:hAnsi="Times New Roman"/>
          <w:sz w:val="20"/>
          <w:szCs w:val="20"/>
          <w:lang w:eastAsia="it-IT"/>
        </w:rPr>
        <w:t>ricevuta di pagamento telematico</w:t>
      </w:r>
      <w:r w:rsidR="00D02981">
        <w:rPr>
          <w:rFonts w:ascii="Times New Roman" w:hAnsi="Times New Roman"/>
          <w:sz w:val="20"/>
          <w:szCs w:val="20"/>
          <w:lang w:eastAsia="it-IT"/>
        </w:rPr>
        <w:t xml:space="preserve"> PagoPA per</w:t>
      </w:r>
      <w:r w:rsidR="00A2297C" w:rsidRPr="00236930">
        <w:rPr>
          <w:rFonts w:ascii="Times New Roman" w:hAnsi="Times New Roman"/>
          <w:sz w:val="20"/>
          <w:szCs w:val="20"/>
          <w:lang w:eastAsia="it-IT"/>
        </w:rPr>
        <w:t xml:space="preserve"> diritti di </w:t>
      </w:r>
      <w:r w:rsidR="00D02981">
        <w:rPr>
          <w:rFonts w:ascii="Times New Roman" w:hAnsi="Times New Roman"/>
          <w:sz w:val="20"/>
          <w:szCs w:val="20"/>
          <w:lang w:eastAsia="it-IT"/>
        </w:rPr>
        <w:t>cancelleria</w:t>
      </w:r>
      <w:r w:rsidR="00A2297C" w:rsidRPr="00236930">
        <w:rPr>
          <w:rFonts w:ascii="Times New Roman" w:hAnsi="Times New Roman"/>
          <w:sz w:val="20"/>
          <w:szCs w:val="20"/>
          <w:lang w:eastAsia="it-IT"/>
        </w:rPr>
        <w:t xml:space="preserve"> </w:t>
      </w:r>
      <w:r w:rsidR="00D02981">
        <w:rPr>
          <w:rFonts w:ascii="Times New Roman" w:hAnsi="Times New Roman"/>
          <w:sz w:val="20"/>
          <w:szCs w:val="20"/>
          <w:lang w:eastAsia="it-IT"/>
        </w:rPr>
        <w:t>di</w:t>
      </w:r>
      <w:r w:rsidR="00A2297C" w:rsidRPr="00236930">
        <w:rPr>
          <w:rFonts w:ascii="Times New Roman" w:hAnsi="Times New Roman"/>
          <w:sz w:val="20"/>
          <w:szCs w:val="20"/>
          <w:lang w:eastAsia="it-IT"/>
        </w:rPr>
        <w:t xml:space="preserve"> € 3,92;</w:t>
      </w:r>
    </w:p>
    <w:p w14:paraId="19868E0F" w14:textId="07BD5C2E" w:rsidR="00A2297C" w:rsidRPr="00236930" w:rsidRDefault="00000000" w:rsidP="00236930">
      <w:pPr>
        <w:ind w:left="360"/>
        <w:jc w:val="both"/>
        <w:rPr>
          <w:rFonts w:ascii="Times New Roman" w:hAnsi="Times New Roman"/>
          <w:sz w:val="20"/>
          <w:szCs w:val="20"/>
          <w:lang w:eastAsia="it-IT"/>
        </w:rPr>
      </w:pPr>
      <w:sdt>
        <w:sdtPr>
          <w:rPr>
            <w:rFonts w:ascii="Times New Roman" w:hAnsi="Times New Roman"/>
            <w:sz w:val="20"/>
            <w:szCs w:val="20"/>
            <w:lang w:eastAsia="it-IT"/>
          </w:rPr>
          <w:id w:val="197841254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236930" w:rsidRPr="00236930">
            <w:rPr>
              <w:rFonts w:ascii="MS Gothic" w:eastAsia="MS Gothic" w:hAnsi="MS Gothic" w:hint="eastAsia"/>
              <w:sz w:val="20"/>
              <w:szCs w:val="20"/>
              <w:lang w:eastAsia="it-IT"/>
            </w:rPr>
            <w:t>☐</w:t>
          </w:r>
        </w:sdtContent>
      </w:sdt>
      <w:r w:rsidR="00A2297C" w:rsidRPr="00236930">
        <w:rPr>
          <w:rFonts w:ascii="Times New Roman" w:hAnsi="Times New Roman"/>
          <w:sz w:val="20"/>
          <w:szCs w:val="20"/>
          <w:lang w:eastAsia="it-IT"/>
        </w:rPr>
        <w:t xml:space="preserve"> ricevuta di pagamento telematico</w:t>
      </w:r>
      <w:r w:rsidR="007E2E9B">
        <w:rPr>
          <w:rFonts w:ascii="Times New Roman" w:hAnsi="Times New Roman"/>
          <w:sz w:val="20"/>
          <w:szCs w:val="20"/>
          <w:lang w:eastAsia="it-IT"/>
        </w:rPr>
        <w:t xml:space="preserve"> PagoPA per n. 2 marche da bollo da € 16,00 (non dovuta per il rilascio di certificazioni esenti)</w:t>
      </w:r>
      <w:r w:rsidR="00236930">
        <w:rPr>
          <w:rFonts w:ascii="Times New Roman" w:hAnsi="Times New Roman"/>
          <w:sz w:val="20"/>
          <w:szCs w:val="20"/>
          <w:lang w:eastAsia="it-IT"/>
        </w:rPr>
        <w:t>;</w:t>
      </w:r>
    </w:p>
    <w:p w14:paraId="5A049CB4" w14:textId="00F313A1" w:rsidR="00A2297C" w:rsidRPr="00236930" w:rsidRDefault="00000000" w:rsidP="00236930">
      <w:pPr>
        <w:ind w:left="360"/>
        <w:jc w:val="both"/>
        <w:rPr>
          <w:rFonts w:ascii="Times New Roman" w:hAnsi="Times New Roman"/>
          <w:sz w:val="20"/>
          <w:szCs w:val="20"/>
          <w:lang w:eastAsia="it-IT"/>
        </w:rPr>
      </w:pPr>
      <w:sdt>
        <w:sdtPr>
          <w:rPr>
            <w:rFonts w:ascii="Times New Roman" w:hAnsi="Times New Roman"/>
            <w:sz w:val="20"/>
            <w:szCs w:val="20"/>
            <w:lang w:eastAsia="it-IT"/>
          </w:rPr>
          <w:id w:val="71509246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236930">
            <w:rPr>
              <w:rFonts w:ascii="MS Gothic" w:eastAsia="MS Gothic" w:hAnsi="MS Gothic" w:hint="eastAsia"/>
              <w:sz w:val="20"/>
              <w:szCs w:val="20"/>
              <w:lang w:eastAsia="it-IT"/>
            </w:rPr>
            <w:t>☐</w:t>
          </w:r>
        </w:sdtContent>
      </w:sdt>
      <w:r w:rsidR="00A2297C" w:rsidRPr="00236930">
        <w:rPr>
          <w:rFonts w:ascii="Times New Roman" w:hAnsi="Times New Roman"/>
          <w:sz w:val="20"/>
          <w:szCs w:val="20"/>
          <w:lang w:eastAsia="it-IT"/>
        </w:rPr>
        <w:t xml:space="preserve"> </w:t>
      </w:r>
      <w:r w:rsidR="007E2E9B">
        <w:rPr>
          <w:rFonts w:ascii="Times New Roman" w:hAnsi="Times New Roman"/>
          <w:sz w:val="20"/>
          <w:szCs w:val="20"/>
          <w:lang w:eastAsia="it-IT"/>
        </w:rPr>
        <w:t>eventuale documentazione comprovante l’esenzione da</w:t>
      </w:r>
      <w:r w:rsidR="00236930" w:rsidRPr="00236930">
        <w:rPr>
          <w:rFonts w:ascii="Times New Roman" w:hAnsi="Times New Roman"/>
          <w:sz w:val="20"/>
          <w:szCs w:val="20"/>
          <w:lang w:eastAsia="it-IT"/>
        </w:rPr>
        <w:t xml:space="preserve"> bollo</w:t>
      </w:r>
      <w:r w:rsidR="00236930">
        <w:rPr>
          <w:rFonts w:ascii="Times New Roman" w:hAnsi="Times New Roman"/>
          <w:sz w:val="20"/>
          <w:szCs w:val="20"/>
          <w:lang w:eastAsia="it-IT"/>
        </w:rPr>
        <w:t>;</w:t>
      </w:r>
    </w:p>
    <w:p w14:paraId="263D81EF" w14:textId="77777777" w:rsidR="007E2E9B" w:rsidRDefault="007E2E9B" w:rsidP="007E2E9B">
      <w:pPr>
        <w:jc w:val="both"/>
        <w:rPr>
          <w:rFonts w:ascii="Times New Roman" w:hAnsi="Times New Roman"/>
          <w:sz w:val="20"/>
          <w:szCs w:val="20"/>
          <w:lang w:eastAsia="it-IT"/>
        </w:rPr>
      </w:pPr>
    </w:p>
    <w:p w14:paraId="5D5EB291" w14:textId="2FB1055B" w:rsidR="007E2E9B" w:rsidRDefault="007E2E9B" w:rsidP="007E2E9B">
      <w:pPr>
        <w:jc w:val="both"/>
        <w:rPr>
          <w:rFonts w:ascii="Times New Roman" w:hAnsi="Times New Roman"/>
          <w:sz w:val="20"/>
          <w:szCs w:val="20"/>
          <w:lang w:eastAsia="it-IT"/>
        </w:rPr>
      </w:pPr>
      <w:r>
        <w:rPr>
          <w:rFonts w:ascii="Times New Roman" w:hAnsi="Times New Roman"/>
          <w:sz w:val="20"/>
          <w:szCs w:val="20"/>
          <w:lang w:eastAsia="it-IT"/>
        </w:rPr>
        <w:t xml:space="preserve">RITIRO CERTIFICATO: TRASCORSA UNA SETTIMANA DAL DEPOSITO DELLA RICHIESTA </w:t>
      </w:r>
    </w:p>
    <w:p w14:paraId="7950E6BE" w14:textId="77777777" w:rsidR="007E2E9B" w:rsidRPr="00236930" w:rsidRDefault="007E2E9B" w:rsidP="007E2E9B">
      <w:pPr>
        <w:jc w:val="both"/>
        <w:rPr>
          <w:rFonts w:ascii="Times New Roman" w:hAnsi="Times New Roman"/>
          <w:sz w:val="20"/>
          <w:szCs w:val="20"/>
          <w:lang w:eastAsia="it-IT"/>
        </w:rPr>
      </w:pPr>
    </w:p>
    <w:p w14:paraId="4B3B0D85" w14:textId="26270EEB" w:rsidR="007E2E9B" w:rsidRDefault="007E2E9B" w:rsidP="007E2E9B">
      <w:pPr>
        <w:pStyle w:val="Default"/>
        <w:spacing w:line="360" w:lineRule="auto"/>
        <w:rPr>
          <w:sz w:val="23"/>
          <w:szCs w:val="23"/>
        </w:rPr>
      </w:pPr>
      <w:proofErr w:type="gramStart"/>
      <w:r>
        <w:rPr>
          <w:sz w:val="23"/>
          <w:szCs w:val="23"/>
        </w:rPr>
        <w:t>MESSINA,  RILASCIATO</w:t>
      </w:r>
      <w:proofErr w:type="gramEnd"/>
      <w:r>
        <w:rPr>
          <w:sz w:val="23"/>
          <w:szCs w:val="23"/>
        </w:rPr>
        <w:t xml:space="preserve"> IL ____________</w:t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  <w:t xml:space="preserve">    </w:t>
      </w:r>
      <w:r>
        <w:rPr>
          <w:sz w:val="23"/>
          <w:szCs w:val="23"/>
        </w:rPr>
        <w:tab/>
        <w:t xml:space="preserve">Firma </w:t>
      </w:r>
    </w:p>
    <w:p w14:paraId="3B9473E3" w14:textId="437406D7" w:rsidR="007E2E9B" w:rsidRDefault="007E2E9B" w:rsidP="007E2E9B">
      <w:pPr>
        <w:pStyle w:val="Default"/>
        <w:spacing w:line="360" w:lineRule="auto"/>
        <w:ind w:left="4320" w:firstLine="720"/>
        <w:jc w:val="center"/>
        <w:rPr>
          <w:sz w:val="23"/>
          <w:szCs w:val="23"/>
        </w:rPr>
      </w:pPr>
      <w:r>
        <w:rPr>
          <w:sz w:val="23"/>
          <w:szCs w:val="23"/>
        </w:rPr>
        <w:t>________________________</w:t>
      </w:r>
    </w:p>
    <w:p w14:paraId="2ECED810" w14:textId="77777777" w:rsidR="007E2E9B" w:rsidRDefault="007E2E9B" w:rsidP="007E2E9B">
      <w:pPr>
        <w:pStyle w:val="Default"/>
        <w:spacing w:line="360" w:lineRule="auto"/>
        <w:ind w:left="4320" w:firstLine="720"/>
        <w:jc w:val="center"/>
        <w:rPr>
          <w:sz w:val="23"/>
          <w:szCs w:val="23"/>
        </w:rPr>
      </w:pPr>
    </w:p>
    <w:p w14:paraId="02BE74B6" w14:textId="35273120" w:rsidR="00C42BEF" w:rsidRPr="003C264F" w:rsidRDefault="007E2E9B" w:rsidP="00A2297C">
      <w:pPr>
        <w:pStyle w:val="Default"/>
        <w:spacing w:line="360" w:lineRule="auto"/>
        <w:rPr>
          <w:sz w:val="23"/>
          <w:szCs w:val="23"/>
        </w:rPr>
      </w:pPr>
      <w:r>
        <w:rPr>
          <w:noProof/>
          <w:sz w:val="23"/>
          <w:szCs w:val="23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42C2680" wp14:editId="6D0548BB">
                <wp:simplePos x="0" y="0"/>
                <wp:positionH relativeFrom="column">
                  <wp:posOffset>43180</wp:posOffset>
                </wp:positionH>
                <wp:positionV relativeFrom="paragraph">
                  <wp:posOffset>120015</wp:posOffset>
                </wp:positionV>
                <wp:extent cx="6334125" cy="647700"/>
                <wp:effectExtent l="0" t="0" r="28575" b="19050"/>
                <wp:wrapNone/>
                <wp:docPr id="989228556" name="Casella di testo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34125" cy="6477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EC1837F" w14:textId="408471E1" w:rsidR="007E2E9B" w:rsidRPr="007E2E9B" w:rsidRDefault="007E2E9B" w:rsidP="007E2E9B">
                            <w:pPr>
                              <w:jc w:val="both"/>
                              <w:rPr>
                                <w:rFonts w:ascii="Times New Roman" w:hAnsi="Times New Roman"/>
                                <w:b/>
                                <w:bCs/>
                                <w:i/>
                                <w:iCs/>
                                <w:sz w:val="22"/>
                                <w:szCs w:val="32"/>
                              </w:rPr>
                            </w:pPr>
                            <w:r w:rsidRPr="007E2E9B">
                              <w:rPr>
                                <w:rFonts w:ascii="Times New Roman" w:hAnsi="Times New Roman"/>
                                <w:b/>
                                <w:bCs/>
                                <w:i/>
                                <w:iCs/>
                                <w:sz w:val="22"/>
                                <w:szCs w:val="32"/>
                              </w:rPr>
                              <w:t>Il presente certificato non può essere prodotto agli organi della Pubblica Amministrazione o ai privati gestori di pubblici servizi (art. 40 D.P.R. 28/12/2000 n. 445)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42C2680" id="_x0000_t202" coordsize="21600,21600" o:spt="202" path="m,l,21600r21600,l21600,xe">
                <v:stroke joinstyle="miter"/>
                <v:path gradientshapeok="t" o:connecttype="rect"/>
              </v:shapetype>
              <v:shape id="Casella di testo 3" o:spid="_x0000_s1027" type="#_x0000_t202" style="position:absolute;margin-left:3.4pt;margin-top:9.45pt;width:498.75pt;height:51pt;z-index:2516613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" fillcolor="white [3201]" strokeweight=".5pt">
                <v:textbox>
                  <w:txbxContent>
                    <w:p w14:paraId="2EC1837F" w14:textId="408471E1" w:rsidR="007E2E9B" w:rsidRPr="007E2E9B" w:rsidRDefault="007E2E9B" w:rsidP="007E2E9B">
                      <w:pPr>
                        <w:jc w:val="both"/>
                        <w:rPr>
                          <w:rFonts w:ascii="Times New Roman" w:hAnsi="Times New Roman"/>
                          <w:b/>
                          <w:bCs/>
                          <w:i/>
                          <w:iCs/>
                          <w:sz w:val="22"/>
                          <w:szCs w:val="32"/>
                        </w:rPr>
                      </w:pPr>
                      <w:r w:rsidRPr="007E2E9B">
                        <w:rPr>
                          <w:rFonts w:ascii="Times New Roman" w:hAnsi="Times New Roman"/>
                          <w:b/>
                          <w:bCs/>
                          <w:i/>
                          <w:iCs/>
                          <w:sz w:val="22"/>
                          <w:szCs w:val="32"/>
                        </w:rPr>
                        <w:t>Il presente certificato non può essere prodotto agli organi della Pubblica Amministrazione o ai privati gestori di pubblici servizi (art. 40 D.P.R. 28/12/2000 n. 445)</w:t>
                      </w:r>
                    </w:p>
                  </w:txbxContent>
                </v:textbox>
              </v:shape>
            </w:pict>
          </mc:Fallback>
        </mc:AlternateContent>
      </w:r>
    </w:p>
    <w:sectPr w:rsidR="00C42BEF" w:rsidRPr="003C264F" w:rsidSect="000C5DDA">
      <w:headerReference w:type="default" r:id="rId12"/>
      <w:footerReference w:type="default" r:id="rId13"/>
      <w:pgSz w:w="11906" w:h="16838" w:code="9"/>
      <w:pgMar w:top="426" w:right="849" w:bottom="0" w:left="922" w:header="0" w:footer="346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B02E87" w14:textId="77777777" w:rsidR="00C86D35" w:rsidRDefault="00C86D35" w:rsidP="00176E67">
      <w:r>
        <w:separator/>
      </w:r>
    </w:p>
  </w:endnote>
  <w:endnote w:type="continuationSeparator" w:id="0">
    <w:p w14:paraId="6A02C4FC" w14:textId="77777777" w:rsidR="00C86D35" w:rsidRDefault="00C86D35" w:rsidP="00176E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Franklin Gothic Book">
    <w:altName w:val="Calibri"/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Franklin Gothic Demi">
    <w:altName w:val="Calibri"/>
    <w:panose1 w:val="020B07030201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imHei"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3144FA" w14:textId="75DB8B7D" w:rsidR="00FA4E61" w:rsidRPr="00B653F5" w:rsidRDefault="00FA4E61" w:rsidP="000C5DDA">
    <w:pPr>
      <w:pStyle w:val="Pidipagina"/>
      <w:jc w:val="both"/>
      <w:rPr>
        <w:rFonts w:ascii="Times New Roman" w:hAnsi="Times New Roman"/>
        <w:sz w:val="16"/>
        <w:szCs w:val="2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F90D9E" w14:textId="77777777" w:rsidR="00C86D35" w:rsidRDefault="00C86D35" w:rsidP="00176E67">
      <w:r>
        <w:separator/>
      </w:r>
    </w:p>
  </w:footnote>
  <w:footnote w:type="continuationSeparator" w:id="0">
    <w:p w14:paraId="52132FA0" w14:textId="77777777" w:rsidR="00C86D35" w:rsidRDefault="00C86D35" w:rsidP="00176E6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7D0277" w14:textId="77777777" w:rsidR="0067768A" w:rsidRDefault="0067768A">
    <w:pPr>
      <w:pStyle w:val="Intestazione"/>
    </w:pPr>
  </w:p>
  <w:p w14:paraId="31B78158" w14:textId="404E65FC" w:rsidR="0067768A" w:rsidRDefault="0067768A" w:rsidP="0067768A">
    <w:pPr>
      <w:pStyle w:val="Intestazione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w14:anchorId="7EAFC981"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alt="Stop outline" style="width:9.15pt;height:9.15pt;visibility:visible" o:bullet="t">
        <v:imagedata r:id="rId1" o:title=""/>
      </v:shape>
    </w:pict>
  </w:numPicBullet>
  <w:abstractNum w:abstractNumId="0" w15:restartNumberingAfterBreak="0">
    <w:nsid w:val="FFFFFF7C"/>
    <w:multiLevelType w:val="singleLevel"/>
    <w:tmpl w:val="7BFE22B0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581C84E8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A760B91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B33C8D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403E1BE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07456B8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597664C4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014C35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EE54A73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55CE38B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845492"/>
    <w:multiLevelType w:val="hybridMultilevel"/>
    <w:tmpl w:val="149291F6"/>
    <w:lvl w:ilvl="0" w:tplc="CADE26A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0A922B71"/>
    <w:multiLevelType w:val="hybridMultilevel"/>
    <w:tmpl w:val="931C2B6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D6A5F71"/>
    <w:multiLevelType w:val="hybridMultilevel"/>
    <w:tmpl w:val="F9BE721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0ED710CB"/>
    <w:multiLevelType w:val="hybridMultilevel"/>
    <w:tmpl w:val="ECFADCF2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0F1E32BE"/>
    <w:multiLevelType w:val="hybridMultilevel"/>
    <w:tmpl w:val="A2B46AF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0AF2ECC"/>
    <w:multiLevelType w:val="hybridMultilevel"/>
    <w:tmpl w:val="2454110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1D7135B4"/>
    <w:multiLevelType w:val="hybridMultilevel"/>
    <w:tmpl w:val="E660983C"/>
    <w:lvl w:ilvl="0" w:tplc="90AEE07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27F1C61"/>
    <w:multiLevelType w:val="hybridMultilevel"/>
    <w:tmpl w:val="D83C21E6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23A36B7B"/>
    <w:multiLevelType w:val="hybridMultilevel"/>
    <w:tmpl w:val="F8265890"/>
    <w:lvl w:ilvl="0" w:tplc="A4C812A8">
      <w:start w:val="3"/>
      <w:numFmt w:val="bullet"/>
      <w:lvlText w:val=""/>
      <w:lvlJc w:val="left"/>
      <w:pPr>
        <w:ind w:left="420" w:hanging="360"/>
      </w:pPr>
      <w:rPr>
        <w:rFonts w:ascii="Symbol" w:eastAsia="Times New Roman" w:hAnsi="Symbol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19" w15:restartNumberingAfterBreak="0">
    <w:nsid w:val="31D33070"/>
    <w:multiLevelType w:val="hybridMultilevel"/>
    <w:tmpl w:val="EC4E349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FFF1371"/>
    <w:multiLevelType w:val="hybridMultilevel"/>
    <w:tmpl w:val="D6BA27BA"/>
    <w:lvl w:ilvl="0" w:tplc="AAB6A386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44B672C"/>
    <w:multiLevelType w:val="hybridMultilevel"/>
    <w:tmpl w:val="82DA6D5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E0C218F"/>
    <w:multiLevelType w:val="hybridMultilevel"/>
    <w:tmpl w:val="DE8C1E22"/>
    <w:lvl w:ilvl="0" w:tplc="077EC038">
      <w:start w:val="5"/>
      <w:numFmt w:val="bullet"/>
      <w:lvlText w:val="-"/>
      <w:lvlJc w:val="left"/>
      <w:pPr>
        <w:ind w:left="720" w:hanging="360"/>
      </w:pPr>
      <w:rPr>
        <w:rFonts w:ascii="Franklin Gothic Book" w:eastAsia="Times New Roman" w:hAnsi="Franklin Gothic Book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58B1B05"/>
    <w:multiLevelType w:val="hybridMultilevel"/>
    <w:tmpl w:val="9DD0C6B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BDB41EB"/>
    <w:multiLevelType w:val="hybridMultilevel"/>
    <w:tmpl w:val="2B26BB84"/>
    <w:lvl w:ilvl="0" w:tplc="0410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333291956">
    <w:abstractNumId w:val="9"/>
  </w:num>
  <w:num w:numId="2" w16cid:durableId="1187477487">
    <w:abstractNumId w:val="7"/>
  </w:num>
  <w:num w:numId="3" w16cid:durableId="163129584">
    <w:abstractNumId w:val="6"/>
  </w:num>
  <w:num w:numId="4" w16cid:durableId="1861697969">
    <w:abstractNumId w:val="5"/>
  </w:num>
  <w:num w:numId="5" w16cid:durableId="1068531306">
    <w:abstractNumId w:val="4"/>
  </w:num>
  <w:num w:numId="6" w16cid:durableId="395708884">
    <w:abstractNumId w:val="8"/>
  </w:num>
  <w:num w:numId="7" w16cid:durableId="1371145629">
    <w:abstractNumId w:val="3"/>
  </w:num>
  <w:num w:numId="8" w16cid:durableId="148403577">
    <w:abstractNumId w:val="2"/>
  </w:num>
  <w:num w:numId="9" w16cid:durableId="1625191842">
    <w:abstractNumId w:val="1"/>
  </w:num>
  <w:num w:numId="10" w16cid:durableId="1281182946">
    <w:abstractNumId w:val="0"/>
  </w:num>
  <w:num w:numId="11" w16cid:durableId="646975118">
    <w:abstractNumId w:val="22"/>
  </w:num>
  <w:num w:numId="12" w16cid:durableId="56713809">
    <w:abstractNumId w:val="14"/>
  </w:num>
  <w:num w:numId="13" w16cid:durableId="671875273">
    <w:abstractNumId w:val="18"/>
  </w:num>
  <w:num w:numId="14" w16cid:durableId="1574048419">
    <w:abstractNumId w:val="21"/>
  </w:num>
  <w:num w:numId="15" w16cid:durableId="495266504">
    <w:abstractNumId w:val="13"/>
  </w:num>
  <w:num w:numId="16" w16cid:durableId="801382842">
    <w:abstractNumId w:val="12"/>
  </w:num>
  <w:num w:numId="17" w16cid:durableId="419522203">
    <w:abstractNumId w:val="11"/>
  </w:num>
  <w:num w:numId="18" w16cid:durableId="1191264009">
    <w:abstractNumId w:val="23"/>
  </w:num>
  <w:num w:numId="19" w16cid:durableId="652297377">
    <w:abstractNumId w:val="17"/>
  </w:num>
  <w:num w:numId="20" w16cid:durableId="1899587258">
    <w:abstractNumId w:val="10"/>
  </w:num>
  <w:num w:numId="21" w16cid:durableId="745297873">
    <w:abstractNumId w:val="19"/>
  </w:num>
  <w:num w:numId="22" w16cid:durableId="2076003516">
    <w:abstractNumId w:val="24"/>
  </w:num>
  <w:num w:numId="23" w16cid:durableId="340549966">
    <w:abstractNumId w:val="16"/>
  </w:num>
  <w:num w:numId="24" w16cid:durableId="822357428">
    <w:abstractNumId w:val="15"/>
  </w:num>
  <w:num w:numId="25" w16cid:durableId="803036408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attachedTemplate r:id="rId1"/>
  <w:stylePaneFormatFilter w:val="7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1" w:visibleStyles="1" w:alternateStyleNames="0"/>
  <w:documentProtection w:edit="forms" w:enforcement="1"/>
  <w:defaultTabStop w:val="720"/>
  <w:hyphenationZone w:val="283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1BCB"/>
    <w:rsid w:val="000071F7"/>
    <w:rsid w:val="00010B00"/>
    <w:rsid w:val="00012B3C"/>
    <w:rsid w:val="00026CEE"/>
    <w:rsid w:val="000271D5"/>
    <w:rsid w:val="0002798A"/>
    <w:rsid w:val="000319A9"/>
    <w:rsid w:val="0004219A"/>
    <w:rsid w:val="00061632"/>
    <w:rsid w:val="000617B1"/>
    <w:rsid w:val="00083002"/>
    <w:rsid w:val="00083D46"/>
    <w:rsid w:val="00087B85"/>
    <w:rsid w:val="00093A74"/>
    <w:rsid w:val="000A01F1"/>
    <w:rsid w:val="000A11D6"/>
    <w:rsid w:val="000C1163"/>
    <w:rsid w:val="000C5DDA"/>
    <w:rsid w:val="000C797A"/>
    <w:rsid w:val="000D2539"/>
    <w:rsid w:val="000D2BB8"/>
    <w:rsid w:val="000E0DDC"/>
    <w:rsid w:val="000E3741"/>
    <w:rsid w:val="000F2DF4"/>
    <w:rsid w:val="000F6783"/>
    <w:rsid w:val="000F7DB6"/>
    <w:rsid w:val="000F7E83"/>
    <w:rsid w:val="00105EC9"/>
    <w:rsid w:val="00107E4A"/>
    <w:rsid w:val="00120C95"/>
    <w:rsid w:val="0012523C"/>
    <w:rsid w:val="00133B3E"/>
    <w:rsid w:val="00137454"/>
    <w:rsid w:val="0014663E"/>
    <w:rsid w:val="00176E67"/>
    <w:rsid w:val="00180664"/>
    <w:rsid w:val="00181927"/>
    <w:rsid w:val="001903F7"/>
    <w:rsid w:val="0019395E"/>
    <w:rsid w:val="00193E43"/>
    <w:rsid w:val="0019411D"/>
    <w:rsid w:val="001967C5"/>
    <w:rsid w:val="001A27B0"/>
    <w:rsid w:val="001A3CDA"/>
    <w:rsid w:val="001C104F"/>
    <w:rsid w:val="001C311A"/>
    <w:rsid w:val="001D32A7"/>
    <w:rsid w:val="001D35A0"/>
    <w:rsid w:val="001D3D88"/>
    <w:rsid w:val="001D6B76"/>
    <w:rsid w:val="001E1534"/>
    <w:rsid w:val="001E3BB6"/>
    <w:rsid w:val="001F4092"/>
    <w:rsid w:val="001F512F"/>
    <w:rsid w:val="002065F3"/>
    <w:rsid w:val="00206A86"/>
    <w:rsid w:val="00211828"/>
    <w:rsid w:val="002153B7"/>
    <w:rsid w:val="00222814"/>
    <w:rsid w:val="00224D00"/>
    <w:rsid w:val="00232344"/>
    <w:rsid w:val="0023685A"/>
    <w:rsid w:val="00236930"/>
    <w:rsid w:val="00250014"/>
    <w:rsid w:val="00255433"/>
    <w:rsid w:val="00270AB0"/>
    <w:rsid w:val="00275BB5"/>
    <w:rsid w:val="00276206"/>
    <w:rsid w:val="00286F6A"/>
    <w:rsid w:val="00291C8C"/>
    <w:rsid w:val="00295267"/>
    <w:rsid w:val="002A031C"/>
    <w:rsid w:val="002A1ECE"/>
    <w:rsid w:val="002A2510"/>
    <w:rsid w:val="002A6FA9"/>
    <w:rsid w:val="002B4D1D"/>
    <w:rsid w:val="002B4DB2"/>
    <w:rsid w:val="002C10B1"/>
    <w:rsid w:val="002C63CF"/>
    <w:rsid w:val="002D222A"/>
    <w:rsid w:val="002D3006"/>
    <w:rsid w:val="002D54B4"/>
    <w:rsid w:val="002D7147"/>
    <w:rsid w:val="002E0300"/>
    <w:rsid w:val="002E4D7F"/>
    <w:rsid w:val="002E77F0"/>
    <w:rsid w:val="002F027B"/>
    <w:rsid w:val="003076FD"/>
    <w:rsid w:val="00317005"/>
    <w:rsid w:val="00330050"/>
    <w:rsid w:val="0033187C"/>
    <w:rsid w:val="003343B4"/>
    <w:rsid w:val="00335259"/>
    <w:rsid w:val="00336E35"/>
    <w:rsid w:val="00344B95"/>
    <w:rsid w:val="0034719B"/>
    <w:rsid w:val="00353611"/>
    <w:rsid w:val="00364453"/>
    <w:rsid w:val="00372BAE"/>
    <w:rsid w:val="00381F35"/>
    <w:rsid w:val="00387538"/>
    <w:rsid w:val="0039083F"/>
    <w:rsid w:val="003929F1"/>
    <w:rsid w:val="00392FB4"/>
    <w:rsid w:val="00396029"/>
    <w:rsid w:val="003A1B63"/>
    <w:rsid w:val="003A41A1"/>
    <w:rsid w:val="003B2326"/>
    <w:rsid w:val="003C264F"/>
    <w:rsid w:val="003E3EE8"/>
    <w:rsid w:val="003F5ACF"/>
    <w:rsid w:val="00400251"/>
    <w:rsid w:val="00402A32"/>
    <w:rsid w:val="00403F4C"/>
    <w:rsid w:val="004046FC"/>
    <w:rsid w:val="00413F44"/>
    <w:rsid w:val="00424126"/>
    <w:rsid w:val="00437ED0"/>
    <w:rsid w:val="00440CD8"/>
    <w:rsid w:val="004414B9"/>
    <w:rsid w:val="00443837"/>
    <w:rsid w:val="00447DAA"/>
    <w:rsid w:val="00450F66"/>
    <w:rsid w:val="004575E2"/>
    <w:rsid w:val="00457D5F"/>
    <w:rsid w:val="00461739"/>
    <w:rsid w:val="00467306"/>
    <w:rsid w:val="00467865"/>
    <w:rsid w:val="00474660"/>
    <w:rsid w:val="00481C13"/>
    <w:rsid w:val="0048685F"/>
    <w:rsid w:val="00490804"/>
    <w:rsid w:val="00490A7A"/>
    <w:rsid w:val="00491878"/>
    <w:rsid w:val="00492074"/>
    <w:rsid w:val="004A0513"/>
    <w:rsid w:val="004A1437"/>
    <w:rsid w:val="004A4198"/>
    <w:rsid w:val="004A54EA"/>
    <w:rsid w:val="004B0578"/>
    <w:rsid w:val="004B7B13"/>
    <w:rsid w:val="004D0799"/>
    <w:rsid w:val="004D0D4A"/>
    <w:rsid w:val="004D170E"/>
    <w:rsid w:val="004D1BCB"/>
    <w:rsid w:val="004D23EA"/>
    <w:rsid w:val="004E34C6"/>
    <w:rsid w:val="004F0228"/>
    <w:rsid w:val="004F15A3"/>
    <w:rsid w:val="004F62AD"/>
    <w:rsid w:val="00501AE8"/>
    <w:rsid w:val="00504B65"/>
    <w:rsid w:val="005052FA"/>
    <w:rsid w:val="005100DC"/>
    <w:rsid w:val="005114CE"/>
    <w:rsid w:val="0052122B"/>
    <w:rsid w:val="00523487"/>
    <w:rsid w:val="00533141"/>
    <w:rsid w:val="005557F6"/>
    <w:rsid w:val="00561C73"/>
    <w:rsid w:val="005636C6"/>
    <w:rsid w:val="00563778"/>
    <w:rsid w:val="005661DE"/>
    <w:rsid w:val="005828F5"/>
    <w:rsid w:val="00596629"/>
    <w:rsid w:val="005A1295"/>
    <w:rsid w:val="005B4AE2"/>
    <w:rsid w:val="005C7E4B"/>
    <w:rsid w:val="005D6F42"/>
    <w:rsid w:val="005D7C78"/>
    <w:rsid w:val="005E63CC"/>
    <w:rsid w:val="005E6A18"/>
    <w:rsid w:val="005F6E87"/>
    <w:rsid w:val="005F79BB"/>
    <w:rsid w:val="00602863"/>
    <w:rsid w:val="00607FED"/>
    <w:rsid w:val="00613129"/>
    <w:rsid w:val="00617C65"/>
    <w:rsid w:val="00622041"/>
    <w:rsid w:val="00626210"/>
    <w:rsid w:val="0063459A"/>
    <w:rsid w:val="00641124"/>
    <w:rsid w:val="0066126B"/>
    <w:rsid w:val="006633D7"/>
    <w:rsid w:val="00674583"/>
    <w:rsid w:val="0067768A"/>
    <w:rsid w:val="00682C69"/>
    <w:rsid w:val="00685A1D"/>
    <w:rsid w:val="00695C4F"/>
    <w:rsid w:val="006A1A07"/>
    <w:rsid w:val="006A2EF9"/>
    <w:rsid w:val="006A30BF"/>
    <w:rsid w:val="006D1F7F"/>
    <w:rsid w:val="006D2635"/>
    <w:rsid w:val="006D779C"/>
    <w:rsid w:val="006E2561"/>
    <w:rsid w:val="006E4F63"/>
    <w:rsid w:val="006E6FED"/>
    <w:rsid w:val="006E729E"/>
    <w:rsid w:val="006F167F"/>
    <w:rsid w:val="00700022"/>
    <w:rsid w:val="00722A00"/>
    <w:rsid w:val="00724FA4"/>
    <w:rsid w:val="007325A9"/>
    <w:rsid w:val="007373A8"/>
    <w:rsid w:val="00752AC3"/>
    <w:rsid w:val="0075451A"/>
    <w:rsid w:val="00757ADD"/>
    <w:rsid w:val="007602AC"/>
    <w:rsid w:val="00774B67"/>
    <w:rsid w:val="00776455"/>
    <w:rsid w:val="00782410"/>
    <w:rsid w:val="007858A6"/>
    <w:rsid w:val="00786E50"/>
    <w:rsid w:val="00793AC6"/>
    <w:rsid w:val="007967F2"/>
    <w:rsid w:val="007A71DE"/>
    <w:rsid w:val="007B199B"/>
    <w:rsid w:val="007B6119"/>
    <w:rsid w:val="007C1D5B"/>
    <w:rsid w:val="007C1DA0"/>
    <w:rsid w:val="007C71B8"/>
    <w:rsid w:val="007D03AD"/>
    <w:rsid w:val="007D577C"/>
    <w:rsid w:val="007E2A15"/>
    <w:rsid w:val="007E2E9B"/>
    <w:rsid w:val="007E56C4"/>
    <w:rsid w:val="007F073D"/>
    <w:rsid w:val="007F3D5B"/>
    <w:rsid w:val="007F5C35"/>
    <w:rsid w:val="00806CE2"/>
    <w:rsid w:val="00806FD2"/>
    <w:rsid w:val="008107D6"/>
    <w:rsid w:val="00832EED"/>
    <w:rsid w:val="00841645"/>
    <w:rsid w:val="00852EC6"/>
    <w:rsid w:val="00853C72"/>
    <w:rsid w:val="00856C35"/>
    <w:rsid w:val="00871876"/>
    <w:rsid w:val="008753A7"/>
    <w:rsid w:val="0088782D"/>
    <w:rsid w:val="00891123"/>
    <w:rsid w:val="008A2AEB"/>
    <w:rsid w:val="008A4CB9"/>
    <w:rsid w:val="008B7081"/>
    <w:rsid w:val="008D7A67"/>
    <w:rsid w:val="008F2F8A"/>
    <w:rsid w:val="008F5BCD"/>
    <w:rsid w:val="00902964"/>
    <w:rsid w:val="00910131"/>
    <w:rsid w:val="00916B71"/>
    <w:rsid w:val="00920507"/>
    <w:rsid w:val="00933455"/>
    <w:rsid w:val="00934C3F"/>
    <w:rsid w:val="0094790F"/>
    <w:rsid w:val="00956B08"/>
    <w:rsid w:val="00963970"/>
    <w:rsid w:val="00965186"/>
    <w:rsid w:val="00966B90"/>
    <w:rsid w:val="009737B7"/>
    <w:rsid w:val="009802C4"/>
    <w:rsid w:val="009822D6"/>
    <w:rsid w:val="009976D9"/>
    <w:rsid w:val="00997A3E"/>
    <w:rsid w:val="009A12D5"/>
    <w:rsid w:val="009A4EA3"/>
    <w:rsid w:val="009A55DC"/>
    <w:rsid w:val="009B0A55"/>
    <w:rsid w:val="009B3645"/>
    <w:rsid w:val="009C220D"/>
    <w:rsid w:val="009C7B6D"/>
    <w:rsid w:val="009C7BEB"/>
    <w:rsid w:val="009D5ADE"/>
    <w:rsid w:val="009E2E1A"/>
    <w:rsid w:val="009F3D39"/>
    <w:rsid w:val="00A01475"/>
    <w:rsid w:val="00A06119"/>
    <w:rsid w:val="00A0681E"/>
    <w:rsid w:val="00A16E80"/>
    <w:rsid w:val="00A20AAA"/>
    <w:rsid w:val="00A211B2"/>
    <w:rsid w:val="00A2297C"/>
    <w:rsid w:val="00A2727E"/>
    <w:rsid w:val="00A35524"/>
    <w:rsid w:val="00A53B75"/>
    <w:rsid w:val="00A60C9E"/>
    <w:rsid w:val="00A74F99"/>
    <w:rsid w:val="00A82BA3"/>
    <w:rsid w:val="00A94ACC"/>
    <w:rsid w:val="00AA2EA7"/>
    <w:rsid w:val="00AA40BE"/>
    <w:rsid w:val="00AB234A"/>
    <w:rsid w:val="00AC5E57"/>
    <w:rsid w:val="00AE6FA4"/>
    <w:rsid w:val="00AF2F90"/>
    <w:rsid w:val="00AF4DDD"/>
    <w:rsid w:val="00B03907"/>
    <w:rsid w:val="00B11811"/>
    <w:rsid w:val="00B12C6B"/>
    <w:rsid w:val="00B311E1"/>
    <w:rsid w:val="00B4735C"/>
    <w:rsid w:val="00B51642"/>
    <w:rsid w:val="00B52E77"/>
    <w:rsid w:val="00B53C8E"/>
    <w:rsid w:val="00B579DF"/>
    <w:rsid w:val="00B653F5"/>
    <w:rsid w:val="00B7037B"/>
    <w:rsid w:val="00B741C4"/>
    <w:rsid w:val="00B74F24"/>
    <w:rsid w:val="00B90EC2"/>
    <w:rsid w:val="00B92822"/>
    <w:rsid w:val="00B93938"/>
    <w:rsid w:val="00B94926"/>
    <w:rsid w:val="00BA268F"/>
    <w:rsid w:val="00BC07E3"/>
    <w:rsid w:val="00BC193A"/>
    <w:rsid w:val="00BC55F2"/>
    <w:rsid w:val="00BD103E"/>
    <w:rsid w:val="00BE07A0"/>
    <w:rsid w:val="00C079CA"/>
    <w:rsid w:val="00C07A87"/>
    <w:rsid w:val="00C164DE"/>
    <w:rsid w:val="00C1658E"/>
    <w:rsid w:val="00C36AEE"/>
    <w:rsid w:val="00C42BEF"/>
    <w:rsid w:val="00C45FDA"/>
    <w:rsid w:val="00C47399"/>
    <w:rsid w:val="00C67003"/>
    <w:rsid w:val="00C67741"/>
    <w:rsid w:val="00C74647"/>
    <w:rsid w:val="00C76039"/>
    <w:rsid w:val="00C76480"/>
    <w:rsid w:val="00C80AD2"/>
    <w:rsid w:val="00C8155B"/>
    <w:rsid w:val="00C82C41"/>
    <w:rsid w:val="00C86D35"/>
    <w:rsid w:val="00C92A3C"/>
    <w:rsid w:val="00C92FD6"/>
    <w:rsid w:val="00C946B8"/>
    <w:rsid w:val="00CC7CAE"/>
    <w:rsid w:val="00CD0435"/>
    <w:rsid w:val="00CD5096"/>
    <w:rsid w:val="00CE17C9"/>
    <w:rsid w:val="00CE5DC7"/>
    <w:rsid w:val="00CE7D54"/>
    <w:rsid w:val="00CF5377"/>
    <w:rsid w:val="00D02981"/>
    <w:rsid w:val="00D0529B"/>
    <w:rsid w:val="00D06F3F"/>
    <w:rsid w:val="00D1096F"/>
    <w:rsid w:val="00D14E73"/>
    <w:rsid w:val="00D16F3B"/>
    <w:rsid w:val="00D244DE"/>
    <w:rsid w:val="00D50448"/>
    <w:rsid w:val="00D55AFA"/>
    <w:rsid w:val="00D61038"/>
    <w:rsid w:val="00D6155E"/>
    <w:rsid w:val="00D70541"/>
    <w:rsid w:val="00D83A19"/>
    <w:rsid w:val="00D86A85"/>
    <w:rsid w:val="00D90A75"/>
    <w:rsid w:val="00D91BA8"/>
    <w:rsid w:val="00D97B8E"/>
    <w:rsid w:val="00DA4514"/>
    <w:rsid w:val="00DA7E80"/>
    <w:rsid w:val="00DB1EE2"/>
    <w:rsid w:val="00DC47A2"/>
    <w:rsid w:val="00DE0FC0"/>
    <w:rsid w:val="00DE1551"/>
    <w:rsid w:val="00DE1A09"/>
    <w:rsid w:val="00DE4FD7"/>
    <w:rsid w:val="00DE565D"/>
    <w:rsid w:val="00DE7FB7"/>
    <w:rsid w:val="00DF6309"/>
    <w:rsid w:val="00E01C46"/>
    <w:rsid w:val="00E106E2"/>
    <w:rsid w:val="00E1262C"/>
    <w:rsid w:val="00E1582F"/>
    <w:rsid w:val="00E16229"/>
    <w:rsid w:val="00E20DDA"/>
    <w:rsid w:val="00E2257A"/>
    <w:rsid w:val="00E276B3"/>
    <w:rsid w:val="00E32A8B"/>
    <w:rsid w:val="00E33D13"/>
    <w:rsid w:val="00E36054"/>
    <w:rsid w:val="00E37E7B"/>
    <w:rsid w:val="00E46E04"/>
    <w:rsid w:val="00E50D6E"/>
    <w:rsid w:val="00E5209B"/>
    <w:rsid w:val="00E61009"/>
    <w:rsid w:val="00E64130"/>
    <w:rsid w:val="00E72C24"/>
    <w:rsid w:val="00E87396"/>
    <w:rsid w:val="00E95A3F"/>
    <w:rsid w:val="00E96F6F"/>
    <w:rsid w:val="00EA01C9"/>
    <w:rsid w:val="00EB478A"/>
    <w:rsid w:val="00EB6DE8"/>
    <w:rsid w:val="00EC2438"/>
    <w:rsid w:val="00EC42A3"/>
    <w:rsid w:val="00EE0B73"/>
    <w:rsid w:val="00EE787B"/>
    <w:rsid w:val="00F14C0E"/>
    <w:rsid w:val="00F23DB1"/>
    <w:rsid w:val="00F30A88"/>
    <w:rsid w:val="00F436BA"/>
    <w:rsid w:val="00F504D7"/>
    <w:rsid w:val="00F6103D"/>
    <w:rsid w:val="00F83033"/>
    <w:rsid w:val="00F855AF"/>
    <w:rsid w:val="00F966AA"/>
    <w:rsid w:val="00FA072F"/>
    <w:rsid w:val="00FA4E61"/>
    <w:rsid w:val="00FA686A"/>
    <w:rsid w:val="00FB538F"/>
    <w:rsid w:val="00FC3071"/>
    <w:rsid w:val="00FD15E6"/>
    <w:rsid w:val="00FD1D70"/>
    <w:rsid w:val="00FD5902"/>
    <w:rsid w:val="00FD6A7D"/>
    <w:rsid w:val="00FE0A29"/>
    <w:rsid w:val="00FE236D"/>
    <w:rsid w:val="00FF13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B199277"/>
  <w15:docId w15:val="{7EAF9CC7-5B4D-444D-8CCB-DA5480169D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qFormat="1"/>
    <w:lsdException w:name="heading 6" w:semiHidden="1" w:uiPriority="9" w:qFormat="1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 w:uiPriority="39"/>
    <w:lsdException w:name="toc 2" w:semiHidden="1" w:uiPriority="39"/>
    <w:lsdException w:name="toc 3" w:semiHidden="1" w:uiPriority="39"/>
    <w:lsdException w:name="toc 4" w:semiHidden="1" w:uiPriority="39"/>
    <w:lsdException w:name="toc 5" w:semiHidden="1" w:uiPriority="39"/>
    <w:lsdException w:name="toc 6" w:semiHidden="1" w:uiPriority="39"/>
    <w:lsdException w:name="toc 7" w:semiHidden="1" w:uiPriority="39"/>
    <w:lsdException w:name="toc 8" w:semiHidden="1" w:uiPriority="39"/>
    <w:lsdException w:name="toc 9" w:semiHidden="1" w:uiPriority="39"/>
    <w:lsdException w:name="Normal Indent" w:semiHidden="1"/>
    <w:lsdException w:name="footnote text" w:semiHidden="1"/>
    <w:lsdException w:name="annotation text" w:semiHidden="1"/>
    <w:lsdException w:name="header" w:semiHidden="1" w:unhideWhenUsed="1"/>
    <w:lsdException w:name="footer" w:semiHidden="1" w:unhideWhenUsed="1"/>
    <w:lsdException w:name="index heading" w:semiHidden="1"/>
    <w:lsdException w:name="caption" w:semiHidden="1" w:uiPriority="35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semiHidden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uiPriority="10" w:qFormat="1"/>
    <w:lsdException w:name="Closing" w:semiHidden="1"/>
    <w:lsdException w:name="Signature" w:semiHidden="1"/>
    <w:lsdException w:name="Default Paragraph Font" w:semiHidden="1" w:uiPriority="1" w:unhideWhenUsed="1"/>
    <w:lsdException w:name="Body Text" w:semiHidden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 w:uiPriority="11" w:qFormat="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 w:uiPriority="22" w:qFormat="1"/>
    <w:lsdException w:name="Emphasis" w:semiHidden="1" w:uiPriority="20" w:qFormat="1"/>
    <w:lsdException w:name="Document Map" w:semiHidden="1"/>
    <w:lsdException w:name="Plain Text" w:semiHidden="1" w:uiPriority="0"/>
    <w:lsdException w:name="E-mail Signature" w:semiHidden="1"/>
    <w:lsdException w:name="HTML Top of Form" w:semiHidden="1" w:unhideWhenUsed="1"/>
    <w:lsdException w:name="HTML Bottom of Form" w:semiHidden="1" w:unhideWhenUsed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/>
    <w:lsdException w:name="HTML Typewriter" w:semiHidden="1"/>
    <w:lsdException w:name="HTML Variable" w:semiHidden="1"/>
    <w:lsdException w:name="Normal Table" w:semiHidden="1" w:unhideWhenUsed="1"/>
    <w:lsdException w:name="annotation subject" w:semiHidden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qFormat="1"/>
    <w:lsdException w:name="Quote" w:semiHidden="1" w:uiPriority="29" w:qFormat="1"/>
    <w:lsdException w:name="Intense Quote" w:semiHidden="1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qFormat="1"/>
    <w:lsdException w:name="Intense Emphasis" w:semiHidden="1" w:uiPriority="21" w:qFormat="1"/>
    <w:lsdException w:name="Subtle Reference" w:semiHidden="1" w:uiPriority="31" w:qFormat="1"/>
    <w:lsdException w:name="Intense Reference" w:semiHidden="1" w:uiPriority="32" w:qFormat="1"/>
    <w:lsdException w:name="Book Title" w:semiHidden="1" w:uiPriority="33" w:qFormat="1"/>
    <w:lsdException w:name="Bibliography" w:semiHidden="1" w:uiPriority="37"/>
    <w:lsdException w:name="TOC Heading" w:semiHidden="1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DE0FC0"/>
    <w:rPr>
      <w:rFonts w:asciiTheme="minorHAnsi" w:hAnsiTheme="minorHAnsi"/>
      <w:sz w:val="18"/>
      <w:szCs w:val="24"/>
    </w:rPr>
  </w:style>
  <w:style w:type="paragraph" w:styleId="Titolo1">
    <w:name w:val="heading 1"/>
    <w:basedOn w:val="Normale"/>
    <w:next w:val="Normale"/>
    <w:qFormat/>
    <w:rsid w:val="007D03AD"/>
    <w:pPr>
      <w:spacing w:before="200" w:after="120"/>
      <w:outlineLvl w:val="0"/>
    </w:pPr>
    <w:rPr>
      <w:caps/>
      <w:sz w:val="32"/>
    </w:rPr>
  </w:style>
  <w:style w:type="paragraph" w:styleId="Titolo2">
    <w:name w:val="heading 2"/>
    <w:basedOn w:val="Normale"/>
    <w:next w:val="Normale"/>
    <w:qFormat/>
    <w:rsid w:val="007D03AD"/>
    <w:pPr>
      <w:keepNext/>
      <w:spacing w:before="120" w:after="120"/>
      <w:outlineLvl w:val="1"/>
    </w:pPr>
    <w:rPr>
      <w:rFonts w:asciiTheme="majorHAnsi" w:hAnsiTheme="majorHAnsi"/>
      <w:b/>
      <w:color w:val="000000" w:themeColor="text1"/>
      <w:sz w:val="24"/>
    </w:rPr>
  </w:style>
  <w:style w:type="paragraph" w:styleId="Titolo3">
    <w:name w:val="heading 3"/>
    <w:basedOn w:val="Normale"/>
    <w:next w:val="Normale"/>
    <w:qFormat/>
    <w:rsid w:val="00FD1D70"/>
    <w:pPr>
      <w:jc w:val="center"/>
      <w:outlineLvl w:val="2"/>
    </w:pPr>
    <w:rPr>
      <w:i/>
      <w:sz w:val="13"/>
    </w:rPr>
  </w:style>
  <w:style w:type="paragraph" w:styleId="Titolo4">
    <w:name w:val="heading 4"/>
    <w:basedOn w:val="Normale"/>
    <w:next w:val="Normale"/>
    <w:link w:val="Titolo4Carattere"/>
    <w:uiPriority w:val="9"/>
    <w:semiHidden/>
    <w:qFormat/>
    <w:rsid w:val="00490804"/>
    <w:pPr>
      <w:jc w:val="right"/>
      <w:outlineLvl w:val="3"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026CEE"/>
    <w:rPr>
      <w:rFonts w:asciiTheme="minorHAnsi" w:hAnsiTheme="minorHAnsi"/>
      <w:sz w:val="18"/>
      <w:szCs w:val="24"/>
    </w:rPr>
  </w:style>
  <w:style w:type="paragraph" w:styleId="Testofumetto">
    <w:name w:val="Balloon Text"/>
    <w:basedOn w:val="Normale"/>
    <w:semiHidden/>
    <w:rsid w:val="0002798A"/>
    <w:rPr>
      <w:rFonts w:ascii="Tahoma" w:hAnsi="Tahoma" w:cs="Tahoma"/>
      <w:sz w:val="16"/>
      <w:szCs w:val="16"/>
    </w:rPr>
  </w:style>
  <w:style w:type="paragraph" w:customStyle="1" w:styleId="Corsivo">
    <w:name w:val="Corsivo"/>
    <w:basedOn w:val="Normale"/>
    <w:semiHidden/>
    <w:qFormat/>
    <w:rsid w:val="00490804"/>
    <w:pPr>
      <w:spacing w:before="120" w:after="60"/>
    </w:pPr>
    <w:rPr>
      <w:i/>
      <w:sz w:val="20"/>
      <w:szCs w:val="20"/>
    </w:rPr>
  </w:style>
  <w:style w:type="paragraph" w:customStyle="1" w:styleId="Caselladicontrollo">
    <w:name w:val="Casella di controllo"/>
    <w:basedOn w:val="Normale"/>
    <w:next w:val="Normale"/>
    <w:semiHidden/>
    <w:qFormat/>
    <w:rsid w:val="00490804"/>
    <w:pPr>
      <w:jc w:val="center"/>
    </w:pPr>
    <w:rPr>
      <w:sz w:val="17"/>
      <w:szCs w:val="19"/>
    </w:rPr>
  </w:style>
  <w:style w:type="paragraph" w:customStyle="1" w:styleId="CampoTesto">
    <w:name w:val="Campo Testo"/>
    <w:basedOn w:val="Normale"/>
    <w:link w:val="Caratteretestocampo"/>
    <w:semiHidden/>
    <w:qFormat/>
    <w:rsid w:val="00490804"/>
    <w:rPr>
      <w:b/>
      <w:szCs w:val="19"/>
    </w:rPr>
  </w:style>
  <w:style w:type="character" w:customStyle="1" w:styleId="Caratteretestocampo">
    <w:name w:val="Carattere testo campo"/>
    <w:basedOn w:val="Carpredefinitoparagrafo"/>
    <w:link w:val="CampoTesto"/>
    <w:semiHidden/>
    <w:rsid w:val="00026CEE"/>
    <w:rPr>
      <w:rFonts w:asciiTheme="minorHAnsi" w:hAnsiTheme="minorHAnsi"/>
      <w:b/>
      <w:sz w:val="18"/>
      <w:szCs w:val="19"/>
    </w:rPr>
  </w:style>
  <w:style w:type="table" w:styleId="Grigliatabella">
    <w:name w:val="Table Grid"/>
    <w:basedOn w:val="Tabellanormale"/>
    <w:uiPriority w:val="59"/>
    <w:rsid w:val="00856C3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stosegnaposto">
    <w:name w:val="Placeholder Text"/>
    <w:basedOn w:val="Carpredefinitoparagrafo"/>
    <w:uiPriority w:val="99"/>
    <w:semiHidden/>
    <w:rsid w:val="007D03AD"/>
    <w:rPr>
      <w:color w:val="808080"/>
    </w:rPr>
  </w:style>
  <w:style w:type="paragraph" w:styleId="Intestazione">
    <w:name w:val="header"/>
    <w:basedOn w:val="Normale"/>
    <w:link w:val="IntestazioneCarattere"/>
    <w:uiPriority w:val="99"/>
    <w:semiHidden/>
    <w:rsid w:val="00176E67"/>
    <w:pPr>
      <w:tabs>
        <w:tab w:val="center" w:pos="4680"/>
        <w:tab w:val="right" w:pos="9360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026CEE"/>
    <w:rPr>
      <w:rFonts w:asciiTheme="minorHAnsi" w:hAnsiTheme="minorHAnsi"/>
      <w:sz w:val="18"/>
      <w:szCs w:val="24"/>
    </w:rPr>
  </w:style>
  <w:style w:type="paragraph" w:styleId="Pidipagina">
    <w:name w:val="footer"/>
    <w:basedOn w:val="Normale"/>
    <w:link w:val="PidipaginaCarattere"/>
    <w:uiPriority w:val="99"/>
    <w:rsid w:val="00061632"/>
    <w:pPr>
      <w:jc w:val="center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026CEE"/>
    <w:rPr>
      <w:rFonts w:asciiTheme="minorHAnsi" w:hAnsiTheme="minorHAnsi"/>
      <w:sz w:val="18"/>
      <w:szCs w:val="24"/>
    </w:rPr>
  </w:style>
  <w:style w:type="table" w:styleId="Grigliatabellachiara">
    <w:name w:val="Grid Table Light"/>
    <w:basedOn w:val="Tabellanormale"/>
    <w:uiPriority w:val="40"/>
    <w:rsid w:val="00602863"/>
    <w:tblPr>
      <w:tblCellMar>
        <w:left w:w="0" w:type="dxa"/>
        <w:right w:w="0" w:type="dxa"/>
      </w:tblCellMar>
    </w:tblPr>
    <w:tblStylePr w:type="firstRow">
      <w:rPr>
        <w:b w:val="0"/>
        <w:i w:val="0"/>
      </w:rPr>
    </w:tblStylePr>
  </w:style>
  <w:style w:type="table" w:styleId="Tabellasemplice-3">
    <w:name w:val="Plain Table 3"/>
    <w:basedOn w:val="Tabellanormale"/>
    <w:uiPriority w:val="43"/>
    <w:rsid w:val="00602863"/>
    <w:tblPr>
      <w:tblStyleRowBandSize w:val="1"/>
      <w:tblStyleColBandSize w:val="1"/>
      <w:tblCellMar>
        <w:left w:w="0" w:type="dxa"/>
        <w:right w:w="0" w:type="dxa"/>
      </w:tblCellMar>
    </w:tblPr>
    <w:tcPr>
      <w:vAlign w:val="bottom"/>
    </w:tcPr>
    <w:tblStylePr w:type="firstRow">
      <w:rPr>
        <w:b w:val="0"/>
        <w:bCs/>
        <w:i w:val="0"/>
        <w:cap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 w:val="0"/>
        <w:bCs/>
        <w:i w:val="0"/>
        <w:cap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paragraph" w:styleId="Titolo">
    <w:name w:val="Title"/>
    <w:basedOn w:val="Normale"/>
    <w:next w:val="Normale"/>
    <w:link w:val="TitoloCarattere"/>
    <w:uiPriority w:val="10"/>
    <w:qFormat/>
    <w:rsid w:val="007D03AD"/>
    <w:rPr>
      <w:rFonts w:asciiTheme="majorHAnsi" w:hAnsiTheme="majorHAnsi"/>
      <w:b/>
      <w:sz w:val="48"/>
    </w:rPr>
  </w:style>
  <w:style w:type="character" w:customStyle="1" w:styleId="TitoloCarattere">
    <w:name w:val="Titolo Carattere"/>
    <w:basedOn w:val="Carpredefinitoparagrafo"/>
    <w:link w:val="Titolo"/>
    <w:uiPriority w:val="10"/>
    <w:rsid w:val="002E0300"/>
    <w:rPr>
      <w:rFonts w:asciiTheme="majorHAnsi" w:hAnsiTheme="majorHAnsi"/>
      <w:b/>
      <w:sz w:val="48"/>
      <w:szCs w:val="24"/>
    </w:rPr>
  </w:style>
  <w:style w:type="paragraph" w:customStyle="1" w:styleId="Default">
    <w:name w:val="Default"/>
    <w:rsid w:val="00E50D6E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styleId="Collegamentoipertestuale">
    <w:name w:val="Hyperlink"/>
    <w:basedOn w:val="Carpredefinitoparagrafo"/>
    <w:uiPriority w:val="99"/>
    <w:semiHidden/>
    <w:rsid w:val="000C5DDA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0C5DDA"/>
    <w:rPr>
      <w:color w:val="605E5C"/>
      <w:shd w:val="clear" w:color="auto" w:fill="E1DFDD"/>
    </w:rPr>
  </w:style>
  <w:style w:type="paragraph" w:styleId="Paragrafoelenco">
    <w:name w:val="List Paragraph"/>
    <w:basedOn w:val="Normale"/>
    <w:uiPriority w:val="34"/>
    <w:qFormat/>
    <w:rsid w:val="000C5DDA"/>
    <w:pPr>
      <w:ind w:left="720"/>
      <w:contextualSpacing/>
    </w:pPr>
  </w:style>
  <w:style w:type="paragraph" w:styleId="Nessunaspaziatura">
    <w:name w:val="No Spacing"/>
    <w:uiPriority w:val="1"/>
    <w:qFormat/>
    <w:rsid w:val="00C42BEF"/>
    <w:rPr>
      <w:rFonts w:ascii="Calibri" w:eastAsia="Calibri" w:hAnsi="Calibri"/>
      <w:sz w:val="22"/>
      <w:szCs w:val="22"/>
    </w:rPr>
  </w:style>
  <w:style w:type="paragraph" w:styleId="Testonormale">
    <w:name w:val="Plain Text"/>
    <w:basedOn w:val="Normale"/>
    <w:link w:val="TestonormaleCarattere"/>
    <w:rsid w:val="00916B71"/>
    <w:rPr>
      <w:rFonts w:ascii="Courier New" w:hAnsi="Courier New" w:cs="Courier New"/>
      <w:sz w:val="20"/>
      <w:szCs w:val="20"/>
      <w:lang w:eastAsia="it-IT"/>
    </w:rPr>
  </w:style>
  <w:style w:type="character" w:customStyle="1" w:styleId="TestonormaleCarattere">
    <w:name w:val="Testo normale Carattere"/>
    <w:basedOn w:val="Carpredefinitoparagrafo"/>
    <w:link w:val="Testonormale"/>
    <w:rsid w:val="00916B71"/>
    <w:rPr>
      <w:rFonts w:ascii="Courier New" w:hAnsi="Courier New" w:cs="Courier New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2.jpeg"/><Relationship Id="rId5" Type="http://schemas.openxmlformats.org/officeDocument/2006/relationships/numbering" Target="numbering.xml"/><Relationship Id="rId15" Type="http://schemas.openxmlformats.org/officeDocument/2006/relationships/glossaryDocument" Target="glossary/document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aria.busa\AppData\Roaming\Microsoft\Templates\Richiesta%20di%20impiego%20(online)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4A7C3F4D-BA76-416B-B8AF-91B77E2B2D01}"/>
      </w:docPartPr>
      <w:docPartBody>
        <w:p w:rsidR="00BC1C40" w:rsidRDefault="00DE6DDD">
          <w:r w:rsidRPr="00B53B7C">
            <w:rPr>
              <w:rStyle w:val="Testosegnaposto"/>
            </w:rPr>
            <w:t>Fare clic o toccare qui per immettere il testo.</w:t>
          </w:r>
        </w:p>
      </w:docPartBody>
    </w:docPart>
    <w:docPart>
      <w:docPartPr>
        <w:name w:val="DefaultPlaceholder_-1854013437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44962666-43EB-4925-AABF-C3858B97EA38}"/>
      </w:docPartPr>
      <w:docPartBody>
        <w:p w:rsidR="00BC1C40" w:rsidRDefault="00DE6DDD">
          <w:r w:rsidRPr="00B53B7C">
            <w:rPr>
              <w:rStyle w:val="Testosegnaposto"/>
            </w:rPr>
            <w:t>Fare clic o toccare qui per immettere una data.</w:t>
          </w:r>
        </w:p>
      </w:docPartBody>
    </w:docPart>
    <w:docPart>
      <w:docPartPr>
        <w:name w:val="E8F588988B60449EBE22D802A2028460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5EB1A9D0-25E3-41BE-BEB9-E07C5E4B41D4}"/>
      </w:docPartPr>
      <w:docPartBody>
        <w:p w:rsidR="001A6EA5" w:rsidRDefault="007A3308" w:rsidP="007A3308">
          <w:pPr>
            <w:pStyle w:val="E8F588988B60449EBE22D802A2028460"/>
          </w:pPr>
          <w:r w:rsidRPr="00B53B7C">
            <w:rPr>
              <w:rStyle w:val="Testosegnaposto"/>
            </w:rPr>
            <w:t>Fare clic o toccare qui per immettere il testo.</w:t>
          </w:r>
        </w:p>
      </w:docPartBody>
    </w:docPart>
    <w:docPart>
      <w:docPartPr>
        <w:name w:val="4B7EE979EB0145DF8F647F216A7D8403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D1D430FB-F2A7-4B8C-AB15-B3BB2814D795}"/>
      </w:docPartPr>
      <w:docPartBody>
        <w:p w:rsidR="00A70186" w:rsidRDefault="00B44A5B" w:rsidP="00B44A5B">
          <w:pPr>
            <w:pStyle w:val="4B7EE979EB0145DF8F647F216A7D8403"/>
          </w:pPr>
          <w:r w:rsidRPr="00B53B7C">
            <w:rPr>
              <w:rStyle w:val="Testosegnaposto"/>
            </w:rPr>
            <w:t>Fare clic o toccare qui per immettere il testo.</w:t>
          </w:r>
        </w:p>
      </w:docPartBody>
    </w:docPart>
    <w:docPart>
      <w:docPartPr>
        <w:name w:val="572E366988ED406AA11F6DE714DA3CD5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720F992F-477D-4D53-ADC2-618C6FEC48CB}"/>
      </w:docPartPr>
      <w:docPartBody>
        <w:p w:rsidR="00A70186" w:rsidRDefault="00B44A5B" w:rsidP="00B44A5B">
          <w:pPr>
            <w:pStyle w:val="572E366988ED406AA11F6DE714DA3CD5"/>
          </w:pPr>
          <w:r w:rsidRPr="00B53B7C">
            <w:rPr>
              <w:rStyle w:val="Testosegnaposto"/>
            </w:rPr>
            <w:t>Fare clic o toccare qui per immettere una data.</w:t>
          </w:r>
        </w:p>
      </w:docPartBody>
    </w:docPart>
    <w:docPart>
      <w:docPartPr>
        <w:name w:val="31914BEC2F904272B7464CA9EC65726E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F1926966-9384-4222-AA0D-34233226E3D1}"/>
      </w:docPartPr>
      <w:docPartBody>
        <w:p w:rsidR="00A70186" w:rsidRDefault="00B44A5B" w:rsidP="00B44A5B">
          <w:pPr>
            <w:pStyle w:val="31914BEC2F904272B7464CA9EC65726E"/>
          </w:pPr>
          <w:r w:rsidRPr="00B53B7C">
            <w:rPr>
              <w:rStyle w:val="Testosegnaposto"/>
            </w:rPr>
            <w:t>Fare clic o toccare qui per immettere il testo.</w:t>
          </w:r>
        </w:p>
      </w:docPartBody>
    </w:docPart>
    <w:docPart>
      <w:docPartPr>
        <w:name w:val="80195846A6C2466789E984A7673D9FAB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BD1610D2-6703-4643-AEF8-F327CEBD6454}"/>
      </w:docPartPr>
      <w:docPartBody>
        <w:p w:rsidR="00A70186" w:rsidRDefault="00B44A5B" w:rsidP="00B44A5B">
          <w:pPr>
            <w:pStyle w:val="80195846A6C2466789E984A7673D9FAB"/>
          </w:pPr>
          <w:r w:rsidRPr="00B53B7C">
            <w:rPr>
              <w:rStyle w:val="Testosegnaposto"/>
            </w:rPr>
            <w:t>Fare clic o toccare qui per immettere il testo.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Franklin Gothic Book">
    <w:altName w:val="Calibri"/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Franklin Gothic Demi">
    <w:altName w:val="Calibri"/>
    <w:panose1 w:val="020B07030201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imHei"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7532"/>
    <w:rsid w:val="000E4E21"/>
    <w:rsid w:val="000F7E83"/>
    <w:rsid w:val="001076D4"/>
    <w:rsid w:val="0017620E"/>
    <w:rsid w:val="001A6EA5"/>
    <w:rsid w:val="00217532"/>
    <w:rsid w:val="00232344"/>
    <w:rsid w:val="0028552D"/>
    <w:rsid w:val="002B4FDF"/>
    <w:rsid w:val="0039083F"/>
    <w:rsid w:val="003F217E"/>
    <w:rsid w:val="004B7B13"/>
    <w:rsid w:val="004D0D4A"/>
    <w:rsid w:val="004F036C"/>
    <w:rsid w:val="00533141"/>
    <w:rsid w:val="00695C4F"/>
    <w:rsid w:val="007A3308"/>
    <w:rsid w:val="00893CD7"/>
    <w:rsid w:val="009D5ADE"/>
    <w:rsid w:val="009F1F01"/>
    <w:rsid w:val="00A70186"/>
    <w:rsid w:val="00A91FB8"/>
    <w:rsid w:val="00B05861"/>
    <w:rsid w:val="00B44A5B"/>
    <w:rsid w:val="00B675DC"/>
    <w:rsid w:val="00BC1C40"/>
    <w:rsid w:val="00BE07A0"/>
    <w:rsid w:val="00C00044"/>
    <w:rsid w:val="00C24F21"/>
    <w:rsid w:val="00C55D81"/>
    <w:rsid w:val="00C946B8"/>
    <w:rsid w:val="00DA2DE0"/>
    <w:rsid w:val="00DA6198"/>
    <w:rsid w:val="00DE6DDD"/>
    <w:rsid w:val="00ED3B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it-IT" w:eastAsia="it-IT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Testosegnaposto">
    <w:name w:val="Placeholder Text"/>
    <w:basedOn w:val="Carpredefinitoparagrafo"/>
    <w:uiPriority w:val="99"/>
    <w:semiHidden/>
    <w:rsid w:val="00B44A5B"/>
    <w:rPr>
      <w:color w:val="808080"/>
    </w:rPr>
  </w:style>
  <w:style w:type="paragraph" w:customStyle="1" w:styleId="E8F588988B60449EBE22D802A2028460">
    <w:name w:val="E8F588988B60449EBE22D802A2028460"/>
    <w:rsid w:val="007A3308"/>
  </w:style>
  <w:style w:type="paragraph" w:customStyle="1" w:styleId="4B7EE979EB0145DF8F647F216A7D8403">
    <w:name w:val="4B7EE979EB0145DF8F647F216A7D8403"/>
    <w:rsid w:val="00B44A5B"/>
  </w:style>
  <w:style w:type="paragraph" w:customStyle="1" w:styleId="572E366988ED406AA11F6DE714DA3CD5">
    <w:name w:val="572E366988ED406AA11F6DE714DA3CD5"/>
    <w:rsid w:val="00B44A5B"/>
  </w:style>
  <w:style w:type="paragraph" w:customStyle="1" w:styleId="31914BEC2F904272B7464CA9EC65726E">
    <w:name w:val="31914BEC2F904272B7464CA9EC65726E"/>
    <w:rsid w:val="00B44A5B"/>
  </w:style>
  <w:style w:type="paragraph" w:customStyle="1" w:styleId="80195846A6C2466789E984A7673D9FAB">
    <w:name w:val="80195846A6C2466789E984A7673D9FAB"/>
    <w:rsid w:val="00B44A5B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Custom 115">
      <a:majorFont>
        <a:latin typeface="Franklin Gothic Demi"/>
        <a:ea typeface=""/>
        <a:cs typeface=""/>
      </a:majorFont>
      <a:minorFont>
        <a:latin typeface="Franklin Gothic Book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26" ma:contentTypeDescription="Create a new document." ma:contentTypeScope="" ma:versionID="ac37c1753acd5e330d2062ccec26ea66">
  <xsd:schema xmlns:xsd="http://www.w3.org/2001/XMLSchema" xmlns:xs="http://www.w3.org/2001/XMLSchema" xmlns:p="http://schemas.microsoft.com/office/2006/metadata/properties" xmlns:ns1="http://schemas.microsoft.com/sharepoint/v3" xmlns:ns2="71af3243-3dd4-4a8d-8c0d-dd76da1f02a5" xmlns:ns3="16c05727-aa75-4e4a-9b5f-8a80a1165891" xmlns:ns4="230e9df3-be65-4c73-a93b-d1236ebd677e" targetNamespace="http://schemas.microsoft.com/office/2006/metadata/properties" ma:root="true" ma:fieldsID="3b340c7101c92c5120abd06486f94548" ns1:_="" ns2:_="" ns3:_="" ns4:_="">
    <xsd:import namespace="http://schemas.microsoft.com/sharepoint/v3"/>
    <xsd:import namespace="71af3243-3dd4-4a8d-8c0d-dd76da1f02a5"/>
    <xsd:import namespace="16c05727-aa75-4e4a-9b5f-8a80a1165891"/>
    <xsd:import namespace="230e9df3-be65-4c73-a93b-d1236ebd677e"/>
    <xsd:element name="properties">
      <xsd:complexType>
        <xsd:sequence>
          <xsd:element name="documentManagement">
            <xsd:complexType>
              <xsd:all>
                <xsd:element ref="ns2:Status" minOccurs="0"/>
                <xsd:element ref="ns2:Image" minOccurs="0"/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1:_ip_UnifiedCompliancePolicyProperties" minOccurs="0"/>
                <xsd:element ref="ns1:_ip_UnifiedCompliancePolicyUIAction" minOccurs="0"/>
                <xsd:element ref="ns4:TaxCatchAll" minOccurs="0"/>
                <xsd:element ref="ns2:ImageTagsTaxHTField" minOccurs="0"/>
                <xsd:element ref="ns2:MediaServiceLocation" minOccurs="0"/>
                <xsd:element ref="ns2:MediaLengthInSeconds" minOccurs="0"/>
                <xsd:element ref="ns2:Background" minOccurs="0"/>
                <xsd:element ref="ns2:MediaServiceSearchProperties" minOccurs="0"/>
                <xsd:element ref="ns2:MediaServiceDoc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0" nillable="true" ma:displayName="Unified Compliance Policy Properties" ma:hidden="true" ma:internalName="_ip_UnifiedCompliancePolicyProperties" ma:readOnly="false">
      <xsd:simpleType>
        <xsd:restriction base="dms:Note"/>
      </xsd:simpleType>
    </xsd:element>
    <xsd:element name="_ip_UnifiedCompliancePolicyUIAction" ma:index="21" nillable="true" ma:displayName="Unified Compliance Policy UI Action" ma:hidden="true" ma:internalName="_ip_UnifiedCompliancePolicyUIAction" ma:readOnly="fals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Status" ma:index="2" nillable="true" ma:displayName="Status" ma:default="Not started" ma:format="Dropdown" ma:internalName="Status" ma:readOnly="false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  <xsd:element name="Image" ma:index="3" nillable="true" ma:displayName="Image" ma:format="Image" ma:internalName="Image" ma:readOnly="fals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hidden="true" ma:internalName="MediaServiceOCR" ma:readOnly="true">
      <xsd:simpleType>
        <xsd:restriction base="dms:Note"/>
      </xsd:simpleType>
    </xsd:element>
    <xsd:element name="MediaServiceAutoTags" ma:index="11" nillable="true" ma:displayName="MediaServiceAutoTags" ma:hidden="true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hidden="true" ma:internalName="MediaServiceKeyPoints" ma:readOnly="false">
      <xsd:simpleType>
        <xsd:restriction base="dms:Note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ImageTagsTaxHTField" ma:index="25" nillable="true" ma:taxonomy="true" ma:internalName="ImageTagsTaxHTField" ma:taxonomyFieldName="MediaServiceImageTags" ma:displayName="Image Tags" ma:readOnly="false" ma:fieldId="{5cf76f15-5ced-4ddc-b409-7134ff3c332f}" ma:taxonomyMulti="true" ma:sspId="e385fb40-52d4-4fae-9c5b-3e8ff8a5878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6" nillable="true" ma:displayName="Location" ma:hidden="true" ma:internalName="MediaServiceLocation" ma:readOnly="true">
      <xsd:simpleType>
        <xsd:restriction base="dms:Text"/>
      </xsd:simpleType>
    </xsd:element>
    <xsd:element name="MediaLengthInSeconds" ma:index="27" nillable="true" ma:displayName="MediaLengthInSeconds" ma:hidden="true" ma:internalName="MediaLengthInSeconds" ma:readOnly="true">
      <xsd:simpleType>
        <xsd:restriction base="dms:Unknown"/>
      </xsd:simpleType>
    </xsd:element>
    <xsd:element name="Background" ma:index="28" nillable="true" ma:displayName="Background" ma:default="0" ma:format="Dropdown" ma:internalName="Background">
      <xsd:simpleType>
        <xsd:restriction base="dms:Boolean"/>
      </xsd:simpleType>
    </xsd:element>
    <xsd:element name="MediaServiceSearchProperties" ma:index="2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ocTags" ma:index="30" nillable="true" ma:displayName="MediaServiceDocTags" ma:hidden="true" ma:internalName="MediaServiceDocTag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hidden="tru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hidden="true" ma:internalName="SharedWithDetail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30e9df3-be65-4c73-a93b-d1236ebd677e" elementFormDefault="qualified">
    <xsd:import namespace="http://schemas.microsoft.com/office/2006/documentManagement/types"/>
    <xsd:import namespace="http://schemas.microsoft.com/office/infopath/2007/PartnerControls"/>
    <xsd:element name="TaxCatchAll" ma:index="23" nillable="true" ma:displayName="Taxonomy Catch All Column" ma:hidden="true" ma:list="{3f6bfcbc-3db3-4ae6-bd76-326f0798ad28}" ma:internalName="TaxCatchAll" ma:readOnly="false" ma:showField="CatchAllData" ma:web="16c05727-aa75-4e4a-9b5f-8a80a116589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Image xmlns="71af3243-3dd4-4a8d-8c0d-dd76da1f02a5">
      <Url xsi:nil="true"/>
      <Description xsi:nil="true"/>
    </Image>
    <Status xmlns="71af3243-3dd4-4a8d-8c0d-dd76da1f02a5">Not started</Status>
    <Background xmlns="71af3243-3dd4-4a8d-8c0d-dd76da1f02a5">false</Background>
    <_ip_UnifiedCompliancePolicyProperties xmlns="http://schemas.microsoft.com/sharepoint/v3" xsi:nil="true"/>
    <ImageTagsTaxHTField xmlns="71af3243-3dd4-4a8d-8c0d-dd76da1f02a5">
      <Terms xmlns="http://schemas.microsoft.com/office/infopath/2007/PartnerControls"/>
    </ImageTagsTaxHTField>
    <TaxCatchAll xmlns="230e9df3-be65-4c73-a93b-d1236ebd677e" xsi:nil="true"/>
    <MediaServiceKeyPoints xmlns="71af3243-3dd4-4a8d-8c0d-dd76da1f02a5" xsi:nil="true"/>
  </documentManagement>
</p:properties>
</file>

<file path=customXml/itemProps1.xml><?xml version="1.0" encoding="utf-8"?>
<ds:datastoreItem xmlns:ds="http://schemas.openxmlformats.org/officeDocument/2006/customXml" ds:itemID="{737F6DBE-8DF8-495B-81F5-B01D0AF97B1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BAF7ACB-D5CA-4067-AE97-5199DDF738D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71af3243-3dd4-4a8d-8c0d-dd76da1f02a5"/>
    <ds:schemaRef ds:uri="16c05727-aa75-4e4a-9b5f-8a80a1165891"/>
    <ds:schemaRef ds:uri="230e9df3-be65-4c73-a93b-d1236ebd677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211FE9C-EEBD-4ED6-AFE4-A39E440A9E14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45E8163E-7FEE-4356-B2D9-1508A15A0CF6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71af3243-3dd4-4a8d-8c0d-dd76da1f02a5"/>
    <ds:schemaRef ds:uri="230e9df3-be65-4c73-a93b-d1236ebd677e"/>
  </ds:schemaRefs>
</ds:datastoreItem>
</file>

<file path=docMetadata/LabelInfo.xml><?xml version="1.0" encoding="utf-8"?>
<clbl:labelList xmlns:clbl="http://schemas.microsoft.com/office/2020/mipLabelMetadata"/>
</file>

<file path=docProps/app.xml><?xml version="1.0" encoding="utf-8"?>
<Properties xmlns="http://schemas.openxmlformats.org/officeDocument/2006/extended-properties" xmlns:vt="http://schemas.openxmlformats.org/officeDocument/2006/docPropsVTypes">
  <Template>Richiesta di impiego (online)</Template>
  <TotalTime>10</TotalTime>
  <Pages>1</Pages>
  <Words>224</Words>
  <Characters>1283</Characters>
  <Application>Microsoft Office Word</Application>
  <DocSecurity>0</DocSecurity>
  <Lines>10</Lines>
  <Paragraphs>3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1504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Busà</dc:creator>
  <cp:keywords/>
  <cp:lastModifiedBy>Maria Busà</cp:lastModifiedBy>
  <cp:revision>3</cp:revision>
  <dcterms:created xsi:type="dcterms:W3CDTF">2026-08-27T09:08:00Z</dcterms:created>
  <dcterms:modified xsi:type="dcterms:W3CDTF">2026-09-08T11:49:00Z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