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7D92FD6A" w:rsidR="00E50D6E" w:rsidRPr="00255433" w:rsidRDefault="00255433" w:rsidP="00E50D6E">
      <w:pPr>
        <w:pStyle w:val="Default"/>
        <w:jc w:val="center"/>
        <w:rPr>
          <w:b/>
          <w:bCs/>
          <w:sz w:val="28"/>
          <w:szCs w:val="28"/>
        </w:rPr>
      </w:pPr>
      <w:r w:rsidRPr="00255433">
        <w:rPr>
          <w:b/>
          <w:bCs/>
          <w:sz w:val="28"/>
          <w:szCs w:val="28"/>
        </w:rPr>
        <w:t xml:space="preserve">UFFICIO SPESE DI GIUSTIZIA </w:t>
      </w:r>
    </w:p>
    <w:p w14:paraId="0A3C65F5" w14:textId="2E4E94D4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C42BEF" w:rsidRPr="00C42BEF">
        <w:rPr>
          <w:sz w:val="20"/>
          <w:szCs w:val="20"/>
        </w:rPr>
        <w:t>spesedigiustizia.tribunale.messina@giustiziacert.it</w:t>
      </w:r>
    </w:p>
    <w:p w14:paraId="4618E6EE" w14:textId="59517626" w:rsidR="00364453" w:rsidRPr="00E50D6E" w:rsidRDefault="00E50D6E" w:rsidP="00E50D6E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="00C42BEF" w:rsidRPr="00C42BEF">
        <w:rPr>
          <w:rFonts w:ascii="Times New Roman" w:hAnsi="Times New Roman"/>
          <w:b w:val="0"/>
          <w:sz w:val="20"/>
          <w:szCs w:val="20"/>
        </w:rPr>
        <w:t>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67C73F83" w14:textId="77777777" w:rsidR="00C42BEF" w:rsidRPr="00C42BEF" w:rsidRDefault="00C42BEF" w:rsidP="00C42BEF">
      <w:pPr>
        <w:spacing w:line="276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C42BEF">
        <w:rPr>
          <w:rFonts w:ascii="Times New Roman" w:eastAsia="Calibri" w:hAnsi="Times New Roman"/>
          <w:b/>
          <w:sz w:val="32"/>
          <w:szCs w:val="32"/>
        </w:rPr>
        <w:t>Dichiarazione sostitutiva di certificazione e dell’atto di notorietà</w:t>
      </w:r>
    </w:p>
    <w:p w14:paraId="61DC6938" w14:textId="77777777" w:rsidR="00C42BEF" w:rsidRPr="00C42BEF" w:rsidRDefault="00C42BEF" w:rsidP="00C42BEF">
      <w:pPr>
        <w:spacing w:line="276" w:lineRule="auto"/>
        <w:jc w:val="center"/>
        <w:rPr>
          <w:rFonts w:ascii="Times New Roman" w:eastAsia="Calibri" w:hAnsi="Times New Roman"/>
          <w:sz w:val="24"/>
        </w:rPr>
      </w:pPr>
      <w:r w:rsidRPr="00C42BEF">
        <w:rPr>
          <w:rFonts w:ascii="Times New Roman" w:eastAsia="Calibri" w:hAnsi="Times New Roman"/>
          <w:sz w:val="24"/>
        </w:rPr>
        <w:t>(art. 46 e 47 del T.U. approvato con D.P.R. n. 445 del 28.12.2000)</w:t>
      </w:r>
    </w:p>
    <w:p w14:paraId="6A2C4C18" w14:textId="77777777" w:rsidR="00C42BEF" w:rsidRDefault="00934C3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87D1EE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</w:t>
          </w:r>
        </w:sdtContent>
      </w:sdt>
    </w:p>
    <w:p w14:paraId="552AAEDD" w14:textId="4270FA25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C.A.P.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</w:p>
    <w:p w14:paraId="59CCA8EF" w14:textId="233C644B" w:rsidR="00255433" w:rsidRDefault="00C42BEF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citato come teste per l’udienza del </w:t>
      </w:r>
      <w:sdt>
        <w:sdtPr>
          <w:rPr>
            <w:rFonts w:eastAsia="Calibri"/>
            <w:sz w:val="22"/>
            <w:szCs w:val="22"/>
          </w:rPr>
          <w:id w:val="1811132916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rFonts w:eastAsia="Calibri"/>
              <w:sz w:val="22"/>
              <w:szCs w:val="22"/>
            </w:rPr>
            <w:t>________</w:t>
          </w:r>
        </w:sdtContent>
      </w:sdt>
      <w:r>
        <w:rPr>
          <w:rFonts w:eastAsia="Calibri"/>
          <w:sz w:val="22"/>
          <w:szCs w:val="22"/>
        </w:rPr>
        <w:t xml:space="preserve">  fascicolo R.G. </w:t>
      </w:r>
      <w:r w:rsidR="00255433" w:rsidRPr="00255433">
        <w:rPr>
          <w:rFonts w:eastAsia="Calibri"/>
          <w:sz w:val="22"/>
          <w:szCs w:val="22"/>
        </w:rPr>
        <w:t xml:space="preserve"> </w:t>
      </w:r>
      <w:sdt>
        <w:sdtPr>
          <w:rPr>
            <w:rFonts w:eastAsia="Calibri"/>
            <w:sz w:val="22"/>
            <w:szCs w:val="22"/>
          </w:rPr>
          <w:id w:val="-1028726311"/>
          <w:placeholder>
            <w:docPart w:val="DefaultPlaceholder_-1854013440"/>
          </w:placeholder>
          <w:text/>
        </w:sdtPr>
        <w:sdtContent>
          <w:r w:rsidR="00255433" w:rsidRPr="00255433">
            <w:rPr>
              <w:rFonts w:eastAsia="Calibri"/>
              <w:sz w:val="22"/>
              <w:szCs w:val="22"/>
            </w:rPr>
            <w:t>________</w:t>
          </w:r>
        </w:sdtContent>
      </w:sdt>
      <w:r w:rsidR="00255433" w:rsidRPr="00255433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 </w:t>
      </w:r>
      <w:r w:rsidR="00255433" w:rsidRPr="00255433">
        <w:rPr>
          <w:rFonts w:eastAsia="Calibri"/>
          <w:sz w:val="22"/>
          <w:szCs w:val="22"/>
        </w:rPr>
        <w:t>R</w:t>
      </w:r>
      <w:r>
        <w:rPr>
          <w:rFonts w:eastAsia="Calibri"/>
          <w:sz w:val="22"/>
          <w:szCs w:val="22"/>
        </w:rPr>
        <w:t>.</w:t>
      </w:r>
      <w:r w:rsidR="00255433" w:rsidRPr="00255433">
        <w:rPr>
          <w:rFonts w:eastAsia="Calibri"/>
          <w:sz w:val="22"/>
          <w:szCs w:val="22"/>
        </w:rPr>
        <w:t>G</w:t>
      </w:r>
      <w:r>
        <w:rPr>
          <w:rFonts w:eastAsia="Calibri"/>
          <w:sz w:val="22"/>
          <w:szCs w:val="22"/>
        </w:rPr>
        <w:t>.</w:t>
      </w:r>
      <w:r w:rsidR="00255433" w:rsidRPr="00255433">
        <w:rPr>
          <w:rFonts w:eastAsia="Calibri"/>
          <w:sz w:val="22"/>
          <w:szCs w:val="22"/>
        </w:rPr>
        <w:t>N</w:t>
      </w:r>
      <w:r>
        <w:rPr>
          <w:rFonts w:eastAsia="Calibri"/>
          <w:sz w:val="22"/>
          <w:szCs w:val="22"/>
        </w:rPr>
        <w:t>.</w:t>
      </w:r>
      <w:r w:rsidR="00255433" w:rsidRPr="00255433">
        <w:rPr>
          <w:rFonts w:eastAsia="Calibri"/>
          <w:sz w:val="22"/>
          <w:szCs w:val="22"/>
        </w:rPr>
        <w:t xml:space="preserve">R. </w:t>
      </w:r>
      <w:sdt>
        <w:sdtPr>
          <w:rPr>
            <w:rFonts w:eastAsia="Calibri"/>
            <w:sz w:val="22"/>
            <w:szCs w:val="22"/>
          </w:rPr>
          <w:id w:val="-461345602"/>
          <w:placeholder>
            <w:docPart w:val="DefaultPlaceholder_-1854013440"/>
          </w:placeholder>
          <w:text/>
        </w:sdtPr>
        <w:sdtContent>
          <w:r w:rsidR="00255433" w:rsidRPr="00255433">
            <w:rPr>
              <w:rFonts w:eastAsia="Calibri"/>
              <w:sz w:val="22"/>
              <w:szCs w:val="22"/>
            </w:rPr>
            <w:t>__________</w:t>
          </w:r>
        </w:sdtContent>
      </w:sdt>
      <w:r w:rsidR="00255433" w:rsidRPr="00255433">
        <w:rPr>
          <w:rFonts w:eastAsia="Calibri"/>
          <w:b/>
          <w:bCs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presso il Tribunale di Messina a corredo dell’stanza di rimborso spese di viaggio</w:t>
      </w:r>
    </w:p>
    <w:p w14:paraId="2AF1B852" w14:textId="77777777" w:rsidR="00C42BEF" w:rsidRPr="00255433" w:rsidRDefault="00C42BEF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</w:p>
    <w:p w14:paraId="1B79B6B6" w14:textId="5CCF35DE" w:rsidR="00255433" w:rsidRDefault="00C42BEF" w:rsidP="00193E43">
      <w:pPr>
        <w:pStyle w:val="Default"/>
        <w:spacing w:line="480" w:lineRule="auto"/>
        <w:jc w:val="center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DICHIARA</w:t>
      </w:r>
    </w:p>
    <w:p w14:paraId="41D1504F" w14:textId="2E464F01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D16F3B" w:rsidRPr="00D16F3B">
        <w:rPr>
          <w:rFonts w:ascii="Times New Roman" w:hAnsi="Times New Roman"/>
          <w:sz w:val="24"/>
          <w:lang w:eastAsia="it-IT"/>
        </w:rPr>
        <w:t xml:space="preserve">di avere smarrito il biglietto di viaggio </w:t>
      </w:r>
      <w:sdt>
        <w:sdtPr>
          <w:rPr>
            <w:rFonts w:ascii="Times New Roman" w:hAnsi="Times New Roman"/>
            <w:sz w:val="24"/>
            <w:lang w:eastAsia="it-IT"/>
          </w:rPr>
          <w:id w:val="-1264446933"/>
          <w:placeholder>
            <w:docPart w:val="DefaultPlaceholder_-1854013440"/>
          </w:placeholder>
          <w:text/>
        </w:sdtPr>
        <w:sdtContent>
          <w:r w:rsidR="00C42BEF">
            <w:rPr>
              <w:rFonts w:ascii="Times New Roman" w:hAnsi="Times New Roman"/>
              <w:sz w:val="24"/>
              <w:lang w:eastAsia="it-IT"/>
            </w:rPr>
            <w:t>_____________________________________________</w:t>
          </w:r>
        </w:sdtContent>
      </w:sdt>
    </w:p>
    <w:p w14:paraId="027DF6B1" w14:textId="7E03B30F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D16F3B" w:rsidRPr="00D16F3B">
        <w:rPr>
          <w:rFonts w:ascii="Times New Roman" w:hAnsi="Times New Roman"/>
          <w:sz w:val="24"/>
          <w:lang w:eastAsia="it-IT"/>
        </w:rPr>
        <w:t>di avere utilizzato mezzi di trasporto diversi da quelli di linea</w:t>
      </w:r>
      <w:r w:rsidR="00C42BEF">
        <w:rPr>
          <w:rFonts w:ascii="Times New Roman" w:hAnsi="Times New Roman"/>
          <w:sz w:val="24"/>
          <w:lang w:eastAsia="it-IT"/>
        </w:rPr>
        <w:t xml:space="preserve"> </w:t>
      </w:r>
      <w:sdt>
        <w:sdtPr>
          <w:rPr>
            <w:rFonts w:ascii="Times New Roman" w:hAnsi="Times New Roman"/>
            <w:sz w:val="24"/>
            <w:lang w:eastAsia="it-IT"/>
          </w:rPr>
          <w:id w:val="-571353064"/>
          <w:placeholder>
            <w:docPart w:val="DefaultPlaceholder_-1854013440"/>
          </w:placeholder>
          <w:text/>
        </w:sdtPr>
        <w:sdtContent>
          <w:r w:rsidR="00C42BEF">
            <w:rPr>
              <w:rFonts w:ascii="Times New Roman" w:hAnsi="Times New Roman"/>
              <w:sz w:val="24"/>
              <w:lang w:eastAsia="it-IT"/>
            </w:rPr>
            <w:t>___________________________</w:t>
          </w:r>
        </w:sdtContent>
      </w:sdt>
    </w:p>
    <w:p w14:paraId="66D4ACA8" w14:textId="4C51CECA" w:rsidR="00D16F3B" w:rsidRPr="00D16F3B" w:rsidRDefault="00C42BEF" w:rsidP="00C42BEF">
      <w:pPr>
        <w:tabs>
          <w:tab w:val="left" w:pos="1134"/>
        </w:tabs>
        <w:spacing w:line="360" w:lineRule="auto"/>
        <w:contextualSpacing/>
        <w:jc w:val="both"/>
        <w:rPr>
          <w:rFonts w:ascii="Times New Roman" w:hAnsi="Times New Roman"/>
          <w:sz w:val="24"/>
          <w:lang w:eastAsia="it-IT"/>
        </w:rPr>
      </w:pPr>
      <w:r>
        <w:rPr>
          <w:rFonts w:ascii="Times New Roman" w:hAnsi="Times New Roman"/>
          <w:sz w:val="24"/>
          <w:lang w:eastAsia="it-IT"/>
        </w:rPr>
        <w:t>Letto, firmato e sottoscritto.</w:t>
      </w:r>
    </w:p>
    <w:p w14:paraId="63C15C58" w14:textId="77777777" w:rsidR="00C42BEF" w:rsidRDefault="00C42BEF" w:rsidP="00D16F3B">
      <w:pPr>
        <w:pStyle w:val="Default"/>
        <w:spacing w:line="360" w:lineRule="auto"/>
        <w:rPr>
          <w:sz w:val="23"/>
          <w:szCs w:val="23"/>
        </w:rPr>
      </w:pPr>
    </w:p>
    <w:p w14:paraId="0977CF15" w14:textId="77777777" w:rsidR="00C42BEF" w:rsidRDefault="00934C3F" w:rsidP="00D16F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</w:t>
      </w:r>
    </w:p>
    <w:p w14:paraId="5C5F8DDC" w14:textId="77777777" w:rsidR="00C42BEF" w:rsidRDefault="00C42BEF" w:rsidP="00D16F3B">
      <w:pPr>
        <w:pStyle w:val="Default"/>
        <w:spacing w:line="360" w:lineRule="auto"/>
        <w:rPr>
          <w:sz w:val="23"/>
          <w:szCs w:val="23"/>
        </w:rPr>
      </w:pPr>
    </w:p>
    <w:p w14:paraId="267955BE" w14:textId="5AC64BF4" w:rsidR="00B653F5" w:rsidRDefault="009F3D39" w:rsidP="00D16F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r w:rsidR="00C42BEF">
        <w:rPr>
          <w:sz w:val="23"/>
          <w:szCs w:val="23"/>
        </w:rPr>
        <w:t xml:space="preserve">dichiarante </w:t>
      </w:r>
      <w:sdt>
        <w:sdtPr>
          <w:rPr>
            <w:sz w:val="23"/>
            <w:szCs w:val="23"/>
          </w:rPr>
          <w:id w:val="146401102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____________________________</w:t>
          </w:r>
        </w:sdtContent>
      </w:sdt>
    </w:p>
    <w:p w14:paraId="29982006" w14:textId="60660C76" w:rsidR="00934C3F" w:rsidRDefault="00934C3F" w:rsidP="00D16F3B">
      <w:pPr>
        <w:pStyle w:val="Default"/>
        <w:spacing w:line="360" w:lineRule="auto"/>
        <w:ind w:left="4320" w:firstLine="720"/>
        <w:rPr>
          <w:sz w:val="23"/>
          <w:szCs w:val="23"/>
        </w:rPr>
      </w:pPr>
    </w:p>
    <w:p w14:paraId="467A709C" w14:textId="77777777" w:rsidR="00C42BEF" w:rsidRPr="00C42BEF" w:rsidRDefault="00C42BEF" w:rsidP="00C42BEF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szCs w:val="18"/>
          <w:lang w:eastAsia="it-IT"/>
        </w:rPr>
      </w:pPr>
      <w:r w:rsidRPr="00C42BEF">
        <w:rPr>
          <w:rFonts w:ascii="Times New Roman" w:hAnsi="Times New Roman"/>
          <w:b/>
          <w:bCs/>
          <w:i/>
          <w:iCs/>
          <w:szCs w:val="18"/>
          <w:lang w:eastAsia="it-IT"/>
        </w:rPr>
        <w:t xml:space="preserve">Informativa ai sensi dell’art. 13 del </w:t>
      </w:r>
      <w:proofErr w:type="spellStart"/>
      <w:r w:rsidRPr="00C42BEF">
        <w:rPr>
          <w:rFonts w:ascii="Times New Roman" w:hAnsi="Times New Roman"/>
          <w:b/>
          <w:bCs/>
          <w:i/>
          <w:iCs/>
          <w:szCs w:val="18"/>
          <w:lang w:eastAsia="it-IT"/>
        </w:rPr>
        <w:t>D.Lgs.</w:t>
      </w:r>
      <w:proofErr w:type="spellEnd"/>
      <w:r w:rsidRPr="00C42BEF">
        <w:rPr>
          <w:rFonts w:ascii="Times New Roman" w:hAnsi="Times New Roman"/>
          <w:b/>
          <w:bCs/>
          <w:i/>
          <w:iCs/>
          <w:szCs w:val="18"/>
          <w:lang w:eastAsia="it-IT"/>
        </w:rPr>
        <w:t xml:space="preserve"> 196/2003 “Codice in materia di protezione dei dati personali”</w:t>
      </w:r>
    </w:p>
    <w:p w14:paraId="623EF320" w14:textId="77777777" w:rsidR="00C42BEF" w:rsidRPr="00C42BEF" w:rsidRDefault="00C42BEF" w:rsidP="00C42BEF">
      <w:pPr>
        <w:autoSpaceDE w:val="0"/>
        <w:autoSpaceDN w:val="0"/>
        <w:adjustRightInd w:val="0"/>
        <w:jc w:val="both"/>
        <w:rPr>
          <w:rFonts w:ascii="Times New Roman" w:hAnsi="Times New Roman"/>
          <w:szCs w:val="18"/>
          <w:lang w:eastAsia="it-IT"/>
        </w:rPr>
      </w:pPr>
      <w:r w:rsidRPr="00C42BEF">
        <w:rPr>
          <w:rFonts w:ascii="Times New Roman" w:hAnsi="Times New Roman"/>
          <w:szCs w:val="18"/>
          <w:lang w:eastAsia="it-IT"/>
        </w:rPr>
        <w:t xml:space="preserve">Ai sensi dell’art. 13 del </w:t>
      </w:r>
      <w:proofErr w:type="spellStart"/>
      <w:r w:rsidRPr="00C42BEF">
        <w:rPr>
          <w:rFonts w:ascii="Times New Roman" w:hAnsi="Times New Roman"/>
          <w:szCs w:val="18"/>
          <w:lang w:eastAsia="it-IT"/>
        </w:rPr>
        <w:t>D.Lgs.</w:t>
      </w:r>
      <w:proofErr w:type="spellEnd"/>
      <w:r w:rsidRPr="00C42BEF">
        <w:rPr>
          <w:rFonts w:ascii="Times New Roman" w:hAnsi="Times New Roman"/>
          <w:szCs w:val="18"/>
          <w:lang w:eastAsia="it-IT"/>
        </w:rPr>
        <w:t xml:space="preserve"> 196/2003, recante disposizioni in materia di protezione dei dati personali, si informa che i dati forniti saranno trattati, con o senza l’ausilio di strumenti informatici, esclusivamente per finalità ed attività istituzionali dell’Ente ed in particolare in relazione al procedimento amministrativo di riferimento, per tali esigenze il conferimento dei dati è obbligatorio e il relativo trattamento non richiede il consenso degli interessati. I dati saranno resi disponibili a terzi nei limiti e con le modalità previste dalle norme vigenti in materia di trasparenza amministrativa e di diritto di accesso agli atti. Il soggetto al quale i dati si riferiscono potrà esercitare in ogni momento i diritti di cui all’art. 7 del </w:t>
      </w:r>
      <w:proofErr w:type="spellStart"/>
      <w:r w:rsidRPr="00C42BEF">
        <w:rPr>
          <w:rFonts w:ascii="Times New Roman" w:hAnsi="Times New Roman"/>
          <w:szCs w:val="18"/>
          <w:lang w:eastAsia="it-IT"/>
        </w:rPr>
        <w:t>D.Lgs.</w:t>
      </w:r>
      <w:proofErr w:type="spellEnd"/>
      <w:r w:rsidRPr="00C42BEF">
        <w:rPr>
          <w:rFonts w:ascii="Times New Roman" w:hAnsi="Times New Roman"/>
          <w:szCs w:val="18"/>
          <w:lang w:eastAsia="it-IT"/>
        </w:rPr>
        <w:t xml:space="preserve"> 196/2003.</w:t>
      </w:r>
    </w:p>
    <w:p w14:paraId="24020664" w14:textId="77777777" w:rsidR="00C42BEF" w:rsidRDefault="00C42BEF" w:rsidP="00C42BEF">
      <w:pPr>
        <w:autoSpaceDE w:val="0"/>
        <w:autoSpaceDN w:val="0"/>
        <w:adjustRightInd w:val="0"/>
        <w:jc w:val="both"/>
        <w:rPr>
          <w:rFonts w:ascii="Times New Roman" w:hAnsi="Times New Roman"/>
          <w:szCs w:val="18"/>
          <w:lang w:eastAsia="it-IT"/>
        </w:rPr>
      </w:pPr>
      <w:r w:rsidRPr="00C42BEF">
        <w:rPr>
          <w:rFonts w:ascii="Times New Roman" w:hAnsi="Times New Roman"/>
          <w:szCs w:val="18"/>
          <w:lang w:eastAsia="it-IT"/>
        </w:rPr>
        <w:t>Titolare del trattamento dei dati sono il Ministero della Giustizia e i competenti Uffici periferici.</w:t>
      </w:r>
    </w:p>
    <w:p w14:paraId="39D3936C" w14:textId="77777777" w:rsidR="00C42BEF" w:rsidRPr="00C42BEF" w:rsidRDefault="00C42BEF" w:rsidP="00C42BEF">
      <w:pPr>
        <w:autoSpaceDE w:val="0"/>
        <w:autoSpaceDN w:val="0"/>
        <w:adjustRightInd w:val="0"/>
        <w:jc w:val="both"/>
        <w:rPr>
          <w:rFonts w:ascii="Times New Roman" w:hAnsi="Times New Roman"/>
          <w:szCs w:val="18"/>
          <w:lang w:eastAsia="it-IT"/>
        </w:rPr>
      </w:pPr>
    </w:p>
    <w:p w14:paraId="1DB723EF" w14:textId="77777777" w:rsidR="00C42BEF" w:rsidRDefault="00C42BEF" w:rsidP="00C42BEF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eastAsia="it-IT"/>
        </w:rPr>
      </w:pPr>
    </w:p>
    <w:p w14:paraId="7CBBF627" w14:textId="2A57B5CF" w:rsidR="00C42BEF" w:rsidRDefault="00C42BEF" w:rsidP="00C42BEF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>FIRMA</w:t>
      </w:r>
      <w:sdt>
        <w:sdtPr>
          <w:rPr>
            <w:rFonts w:ascii="Times New Roman" w:hAnsi="Times New Roman"/>
            <w:sz w:val="20"/>
            <w:szCs w:val="20"/>
            <w:lang w:eastAsia="it-IT"/>
          </w:rPr>
          <w:id w:val="63768366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0"/>
              <w:szCs w:val="20"/>
              <w:lang w:eastAsia="it-IT"/>
            </w:rPr>
            <w:t>______________________________________</w:t>
          </w:r>
        </w:sdtContent>
      </w:sdt>
    </w:p>
    <w:p w14:paraId="51DF2F7A" w14:textId="77777777" w:rsidR="00C42BEF" w:rsidRDefault="00C42BEF" w:rsidP="00C42BEF">
      <w:pPr>
        <w:pStyle w:val="Nessunaspaziatura"/>
        <w:spacing w:line="276" w:lineRule="auto"/>
        <w:jc w:val="both"/>
        <w:rPr>
          <w:rFonts w:ascii="Corbel" w:hAnsi="Corbel"/>
          <w:sz w:val="24"/>
          <w:szCs w:val="24"/>
        </w:rPr>
      </w:pPr>
    </w:p>
    <w:p w14:paraId="7A2D3827" w14:textId="77777777" w:rsidR="00C42BEF" w:rsidRDefault="00C42BEF" w:rsidP="00C42BEF">
      <w:pPr>
        <w:pStyle w:val="Nessunaspaziatura"/>
        <w:spacing w:line="276" w:lineRule="auto"/>
        <w:rPr>
          <w:rFonts w:ascii="Corbel" w:hAnsi="Corbel"/>
          <w:sz w:val="24"/>
          <w:szCs w:val="24"/>
        </w:rPr>
      </w:pPr>
    </w:p>
    <w:p w14:paraId="33D03265" w14:textId="77777777" w:rsidR="00C42BEF" w:rsidRDefault="00C42BEF" w:rsidP="00C42BEF">
      <w:pPr>
        <w:autoSpaceDE w:val="0"/>
        <w:autoSpaceDN w:val="0"/>
        <w:adjustRightInd w:val="0"/>
        <w:rPr>
          <w:rFonts w:ascii="Times New Roman" w:hAnsi="Times New Roman"/>
          <w:szCs w:val="18"/>
          <w:lang w:eastAsia="it-IT"/>
        </w:rPr>
      </w:pPr>
      <w:r w:rsidRPr="00C42BEF">
        <w:rPr>
          <w:rFonts w:ascii="Times New Roman" w:hAnsi="Times New Roman"/>
          <w:szCs w:val="18"/>
          <w:lang w:eastAsia="it-IT"/>
        </w:rPr>
        <w:t>N.B. La dichiarazione sostitutiva dell’atto di notorietà non è soggetta ad autentica e può essere:</w:t>
      </w:r>
    </w:p>
    <w:p w14:paraId="26D69B22" w14:textId="77777777" w:rsidR="00C42BEF" w:rsidRPr="00C42BEF" w:rsidRDefault="00C42BEF" w:rsidP="00C42BEF">
      <w:pPr>
        <w:autoSpaceDE w:val="0"/>
        <w:autoSpaceDN w:val="0"/>
        <w:adjustRightInd w:val="0"/>
        <w:rPr>
          <w:rFonts w:ascii="Times New Roman" w:hAnsi="Times New Roman"/>
          <w:szCs w:val="18"/>
          <w:lang w:eastAsia="it-IT"/>
        </w:rPr>
      </w:pPr>
    </w:p>
    <w:p w14:paraId="552A1AD7" w14:textId="60304386" w:rsidR="00C42BEF" w:rsidRDefault="00C42BEF" w:rsidP="00C42BE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1077" w:hanging="357"/>
        <w:rPr>
          <w:rFonts w:ascii="Times New Roman" w:hAnsi="Times New Roman"/>
          <w:szCs w:val="18"/>
          <w:lang w:eastAsia="it-IT"/>
        </w:rPr>
      </w:pPr>
      <w:r w:rsidRPr="00C42BEF">
        <w:rPr>
          <w:rFonts w:ascii="Times New Roman" w:hAnsi="Times New Roman"/>
          <w:szCs w:val="18"/>
          <w:lang w:eastAsia="it-IT"/>
        </w:rPr>
        <w:t>sottoscritta davanti all’impiegato addetto;</w:t>
      </w:r>
    </w:p>
    <w:p w14:paraId="5ABAA0E1" w14:textId="77777777" w:rsidR="00C42BEF" w:rsidRPr="00C42BEF" w:rsidRDefault="00C42BEF" w:rsidP="00C42BE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 New Roman" w:hAnsi="Times New Roman"/>
          <w:szCs w:val="18"/>
          <w:lang w:eastAsia="it-IT"/>
        </w:rPr>
      </w:pPr>
      <w:r w:rsidRPr="00C42BEF">
        <w:rPr>
          <w:rFonts w:ascii="Times New Roman" w:hAnsi="Times New Roman"/>
          <w:szCs w:val="18"/>
          <w:lang w:eastAsia="it-IT"/>
        </w:rPr>
        <w:t xml:space="preserve">sottoscritta dal dichiarante prima della presentazione. In tal caso, come anche nell’ipotesi di invio a mezzo </w:t>
      </w:r>
      <w:proofErr w:type="spellStart"/>
      <w:proofErr w:type="gramStart"/>
      <w:r w:rsidRPr="00C42BEF">
        <w:rPr>
          <w:rFonts w:ascii="Times New Roman" w:hAnsi="Times New Roman"/>
          <w:szCs w:val="18"/>
          <w:lang w:eastAsia="it-IT"/>
        </w:rPr>
        <w:t>posta,fax</w:t>
      </w:r>
      <w:proofErr w:type="spellEnd"/>
      <w:proofErr w:type="gramEnd"/>
      <w:r w:rsidRPr="00C42BEF">
        <w:rPr>
          <w:rFonts w:ascii="Times New Roman" w:hAnsi="Times New Roman"/>
          <w:szCs w:val="18"/>
          <w:lang w:eastAsia="it-IT"/>
        </w:rPr>
        <w:t xml:space="preserve"> o di presentazione da parte di un terzo, è necessario allegare la fotocopia di un documento di riconoscimento, in corso di validità del sottoscrittore.</w:t>
      </w:r>
    </w:p>
    <w:p w14:paraId="06CCD5B3" w14:textId="77777777" w:rsidR="00C42BEF" w:rsidRPr="00C42BEF" w:rsidRDefault="00C42BEF" w:rsidP="00C42BEF">
      <w:pPr>
        <w:pStyle w:val="Paragrafoelenco"/>
        <w:autoSpaceDE w:val="0"/>
        <w:autoSpaceDN w:val="0"/>
        <w:adjustRightInd w:val="0"/>
        <w:ind w:left="1080"/>
        <w:rPr>
          <w:rFonts w:ascii="Times New Roman" w:hAnsi="Times New Roman"/>
          <w:szCs w:val="18"/>
          <w:lang w:eastAsia="it-IT"/>
        </w:rPr>
      </w:pPr>
    </w:p>
    <w:p w14:paraId="06EEAEB7" w14:textId="31ACFB92" w:rsidR="00C42BEF" w:rsidRPr="00C42BEF" w:rsidRDefault="00C42BEF" w:rsidP="00C42BEF">
      <w:pPr>
        <w:autoSpaceDE w:val="0"/>
        <w:autoSpaceDN w:val="0"/>
        <w:adjustRightInd w:val="0"/>
        <w:ind w:left="567" w:hanging="426"/>
        <w:rPr>
          <w:rFonts w:ascii="Times New Roman" w:hAnsi="Times New Roman"/>
          <w:szCs w:val="18"/>
          <w:lang w:eastAsia="it-IT"/>
        </w:rPr>
      </w:pPr>
      <w:r>
        <w:rPr>
          <w:rFonts w:ascii="Times New Roman" w:hAnsi="Times New Roman"/>
          <w:szCs w:val="18"/>
          <w:lang w:eastAsia="it-IT"/>
        </w:rPr>
        <w:t xml:space="preserve">      </w:t>
      </w:r>
    </w:p>
    <w:p w14:paraId="0DB15CA1" w14:textId="77777777" w:rsidR="00C42BEF" w:rsidRPr="00C42BEF" w:rsidRDefault="00C42BEF" w:rsidP="00C42BEF">
      <w:pPr>
        <w:pStyle w:val="Nessunaspaziatura"/>
        <w:spacing w:line="276" w:lineRule="auto"/>
        <w:ind w:left="3540" w:firstLine="708"/>
        <w:rPr>
          <w:rFonts w:ascii="Corbel" w:hAnsi="Corbel"/>
          <w:sz w:val="28"/>
          <w:szCs w:val="28"/>
        </w:rPr>
      </w:pPr>
    </w:p>
    <w:p w14:paraId="02BE74B6" w14:textId="77777777" w:rsidR="00C42BEF" w:rsidRPr="003C264F" w:rsidRDefault="00C42BEF" w:rsidP="00C42BEF">
      <w:pPr>
        <w:pStyle w:val="Default"/>
        <w:spacing w:line="360" w:lineRule="auto"/>
        <w:jc w:val="both"/>
        <w:rPr>
          <w:sz w:val="23"/>
          <w:szCs w:val="23"/>
        </w:rPr>
      </w:pPr>
    </w:p>
    <w:sectPr w:rsidR="00C42BEF" w:rsidRPr="003C264F" w:rsidSect="000C5DDA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55F1E" w14:textId="77777777" w:rsidR="00641124" w:rsidRDefault="00641124" w:rsidP="00176E67">
      <w:r>
        <w:separator/>
      </w:r>
    </w:p>
  </w:endnote>
  <w:endnote w:type="continuationSeparator" w:id="0">
    <w:p w14:paraId="2A309861" w14:textId="77777777" w:rsidR="00641124" w:rsidRDefault="00641124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F1A2" w14:textId="77777777" w:rsidR="00641124" w:rsidRDefault="00641124" w:rsidP="00176E67">
      <w:r>
        <w:separator/>
      </w:r>
    </w:p>
  </w:footnote>
  <w:footnote w:type="continuationSeparator" w:id="0">
    <w:p w14:paraId="1B0CA0E2" w14:textId="77777777" w:rsidR="00641124" w:rsidRDefault="00641124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1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2"/>
  </w:num>
  <w:num w:numId="23" w16cid:durableId="340549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F7E83"/>
    <w:rsid w:val="001076D4"/>
    <w:rsid w:val="00217532"/>
    <w:rsid w:val="00232344"/>
    <w:rsid w:val="0028552D"/>
    <w:rsid w:val="002B4FDF"/>
    <w:rsid w:val="0039083F"/>
    <w:rsid w:val="004B7B13"/>
    <w:rsid w:val="004F036C"/>
    <w:rsid w:val="00533141"/>
    <w:rsid w:val="00695C4F"/>
    <w:rsid w:val="00893CD7"/>
    <w:rsid w:val="009D5ADE"/>
    <w:rsid w:val="009F1F01"/>
    <w:rsid w:val="00A91FB8"/>
    <w:rsid w:val="00B05861"/>
    <w:rsid w:val="00BC1C40"/>
    <w:rsid w:val="00C00044"/>
    <w:rsid w:val="00C24F21"/>
    <w:rsid w:val="00C55D81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1F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4</TotalTime>
  <Pages>1</Pages>
  <Words>259</Words>
  <Characters>2352</Characters>
  <Application>Microsoft Office Word</Application>
  <DocSecurity>0</DocSecurity>
  <Lines>49</Lines>
  <Paragraphs>44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2026-02-20T11:40:00Z</dcterms:created>
  <dcterms:modified xsi:type="dcterms:W3CDTF">2026-02-20T12:06:00Z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