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7D92FD6A" w:rsidR="00E50D6E" w:rsidRPr="00255433" w:rsidRDefault="00255433" w:rsidP="00E50D6E">
      <w:pPr>
        <w:pStyle w:val="Default"/>
        <w:jc w:val="center"/>
        <w:rPr>
          <w:b/>
          <w:bCs/>
          <w:sz w:val="28"/>
          <w:szCs w:val="28"/>
        </w:rPr>
      </w:pPr>
      <w:r w:rsidRPr="00255433">
        <w:rPr>
          <w:b/>
          <w:bCs/>
          <w:sz w:val="28"/>
          <w:szCs w:val="28"/>
        </w:rPr>
        <w:t xml:space="preserve">UFFICIO SPESE DI GIUSTIZIA </w:t>
      </w:r>
    </w:p>
    <w:p w14:paraId="7A3F5913" w14:textId="77777777" w:rsidR="00532111" w:rsidRPr="00E50D6E" w:rsidRDefault="00532111" w:rsidP="00532111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C42BEF">
        <w:rPr>
          <w:sz w:val="20"/>
          <w:szCs w:val="20"/>
        </w:rPr>
        <w:t>spesedigiustizia.tribunale.messina@giustiziacert.it</w:t>
      </w:r>
    </w:p>
    <w:p w14:paraId="4618E6EE" w14:textId="12A42BBE" w:rsidR="00364453" w:rsidRPr="00E50D6E" w:rsidRDefault="00532111" w:rsidP="00532111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C42BEF">
        <w:rPr>
          <w:rFonts w:ascii="Times New Roman" w:hAnsi="Times New Roman"/>
          <w:b w:val="0"/>
          <w:sz w:val="20"/>
          <w:szCs w:val="20"/>
        </w:rPr>
        <w:t>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2C2D39A6" w14:textId="58536F05" w:rsidR="00934C3F" w:rsidRPr="00403F4C" w:rsidRDefault="00255433" w:rsidP="00403F4C">
      <w:pPr>
        <w:jc w:val="center"/>
        <w:rPr>
          <w:rFonts w:ascii="Times New Roman" w:hAnsi="Times New Roman"/>
          <w:b/>
          <w:bCs/>
          <w:caps/>
          <w:sz w:val="24"/>
          <w:szCs w:val="20"/>
        </w:rPr>
      </w:pPr>
      <w:r>
        <w:rPr>
          <w:rFonts w:ascii="Times New Roman" w:hAnsi="Times New Roman"/>
          <w:b/>
          <w:bCs/>
          <w:caps/>
          <w:sz w:val="24"/>
          <w:szCs w:val="20"/>
        </w:rPr>
        <w:t>RICHIESTA DI PAGAMENTO DELLE INDENNIT</w:t>
      </w:r>
      <w:r w:rsidRPr="00255433">
        <w:rPr>
          <w:rFonts w:ascii="Times New Roman" w:hAnsi="Times New Roman"/>
          <w:b/>
          <w:bCs/>
          <w:caps/>
          <w:sz w:val="24"/>
          <w:szCs w:val="20"/>
        </w:rPr>
        <w:t>À</w:t>
      </w:r>
      <w:r>
        <w:rPr>
          <w:rFonts w:ascii="Times New Roman" w:hAnsi="Times New Roman"/>
          <w:b/>
          <w:bCs/>
          <w:caps/>
          <w:sz w:val="24"/>
          <w:szCs w:val="20"/>
        </w:rPr>
        <w:t xml:space="preserve"> SPETTANTI AL TESTIMONE</w:t>
      </w:r>
      <w:r w:rsidR="000C5DDA" w:rsidRPr="009F3D39">
        <w:rPr>
          <w:rFonts w:ascii="Times New Roman" w:hAnsi="Times New Roman"/>
          <w:b/>
          <w:bCs/>
          <w:caps/>
          <w:sz w:val="24"/>
          <w:szCs w:val="20"/>
        </w:rPr>
        <w:t xml:space="preserve"> </w:t>
      </w:r>
    </w:p>
    <w:p w14:paraId="1F20779A" w14:textId="77777777" w:rsidR="00D16F3B" w:rsidRDefault="00D16F3B" w:rsidP="00B653F5">
      <w:pPr>
        <w:pStyle w:val="Default"/>
        <w:spacing w:line="480" w:lineRule="auto"/>
        <w:jc w:val="both"/>
        <w:rPr>
          <w:b/>
          <w:bCs/>
        </w:rPr>
      </w:pPr>
    </w:p>
    <w:p w14:paraId="43C71F6D" w14:textId="175B2829" w:rsidR="00934C3F" w:rsidRDefault="00934C3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F3D39">
        <w:rPr>
          <w:sz w:val="23"/>
          <w:szCs w:val="23"/>
        </w:rPr>
        <w:t>/La</w:t>
      </w:r>
      <w:r>
        <w:rPr>
          <w:sz w:val="23"/>
          <w:szCs w:val="23"/>
        </w:rPr>
        <w:t xml:space="preserve"> sottoscritto/a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________________________________________</w:t>
          </w:r>
        </w:sdtContent>
      </w:sdt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</w:t>
          </w:r>
        </w:sdtContent>
      </w:sdt>
    </w:p>
    <w:p w14:paraId="490D6D1E" w14:textId="13BC563A" w:rsidR="00934C3F" w:rsidRDefault="00934C3F" w:rsidP="00D16F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</w:t>
      </w:r>
      <w:r w:rsidR="00255433">
        <w:rPr>
          <w:sz w:val="23"/>
          <w:szCs w:val="23"/>
        </w:rPr>
        <w:t>C.F.</w:t>
      </w:r>
      <w:r>
        <w:rPr>
          <w:sz w:val="23"/>
          <w:szCs w:val="23"/>
        </w:rPr>
        <w:t xml:space="preserve">  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  <w:r w:rsidR="00255433">
            <w:rPr>
              <w:sz w:val="23"/>
              <w:szCs w:val="23"/>
            </w:rPr>
            <w:t>____</w:t>
          </w:r>
        </w:sdtContent>
      </w:sdt>
      <w:r>
        <w:rPr>
          <w:sz w:val="23"/>
          <w:szCs w:val="23"/>
        </w:rPr>
        <w:t xml:space="preserve"> </w:t>
      </w:r>
      <w:r w:rsidR="00255433">
        <w:rPr>
          <w:sz w:val="23"/>
          <w:szCs w:val="23"/>
        </w:rPr>
        <w:t xml:space="preserve">domiciliato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</w:t>
          </w:r>
          <w:r w:rsidR="00B653F5">
            <w:rPr>
              <w:sz w:val="23"/>
              <w:szCs w:val="23"/>
            </w:rPr>
            <w:t>_</w:t>
          </w:r>
        </w:sdtContent>
      </w:sdt>
    </w:p>
    <w:p w14:paraId="552AAEDD" w14:textId="4270FA25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C.A.P.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</w:p>
    <w:p w14:paraId="1AE8B894" w14:textId="14C086E4" w:rsidR="00934C3F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e-mail </w:t>
      </w:r>
      <w:r w:rsidR="000C5DDA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562410313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_______________________________________</w:t>
          </w:r>
        </w:sdtContent>
      </w:sdt>
      <w:r>
        <w:rPr>
          <w:sz w:val="23"/>
          <w:szCs w:val="23"/>
        </w:rPr>
        <w:t>P.E.C.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587883380"/>
          <w:placeholder>
            <w:docPart w:val="DefaultPlaceholder_-1854013440"/>
          </w:placeholder>
          <w:text/>
        </w:sdtPr>
        <w:sdtContent>
          <w:r w:rsidR="000C5DDA">
            <w:rPr>
              <w:sz w:val="23"/>
              <w:szCs w:val="23"/>
            </w:rPr>
            <w:t>____________________________________</w:t>
          </w:r>
        </w:sdtContent>
      </w:sdt>
    </w:p>
    <w:p w14:paraId="579204DC" w14:textId="313A4065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Tel. _________________________________________ in servizio _________________________________</w:t>
      </w:r>
    </w:p>
    <w:p w14:paraId="59CCA8EF" w14:textId="375DDEBB" w:rsidR="00255433" w:rsidRPr="00255433" w:rsidRDefault="00255433" w:rsidP="00D16F3B">
      <w:pPr>
        <w:pStyle w:val="Default"/>
        <w:spacing w:line="360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e</w:t>
      </w:r>
      <w:r w:rsidRPr="00255433">
        <w:rPr>
          <w:rFonts w:eastAsia="Calibri"/>
          <w:sz w:val="22"/>
          <w:szCs w:val="22"/>
        </w:rPr>
        <w:t xml:space="preserve">ssendo stato presente all’udienza del </w:t>
      </w:r>
      <w:sdt>
        <w:sdtPr>
          <w:rPr>
            <w:rFonts w:eastAsia="Calibri"/>
            <w:sz w:val="22"/>
            <w:szCs w:val="22"/>
          </w:rPr>
          <w:id w:val="9416769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55433">
            <w:rPr>
              <w:rFonts w:eastAsia="Calibri"/>
              <w:sz w:val="22"/>
              <w:szCs w:val="22"/>
            </w:rPr>
            <w:t>_____________</w:t>
          </w:r>
        </w:sdtContent>
      </w:sdt>
      <w:r w:rsidRPr="00255433">
        <w:rPr>
          <w:rFonts w:eastAsia="Calibri"/>
          <w:sz w:val="22"/>
          <w:szCs w:val="22"/>
        </w:rPr>
        <w:t xml:space="preserve">in qualità di teste nel proc. </w:t>
      </w:r>
      <w:proofErr w:type="spellStart"/>
      <w:r w:rsidRPr="00255433">
        <w:rPr>
          <w:rFonts w:eastAsia="Calibri"/>
          <w:sz w:val="22"/>
          <w:szCs w:val="22"/>
        </w:rPr>
        <w:t>pen</w:t>
      </w:r>
      <w:proofErr w:type="spellEnd"/>
      <w:r w:rsidRPr="00255433">
        <w:rPr>
          <w:rFonts w:eastAsia="Calibri"/>
          <w:sz w:val="22"/>
          <w:szCs w:val="22"/>
        </w:rPr>
        <w:t xml:space="preserve">. n. </w:t>
      </w:r>
      <w:sdt>
        <w:sdtPr>
          <w:rPr>
            <w:rFonts w:eastAsia="Calibri"/>
            <w:sz w:val="22"/>
            <w:szCs w:val="22"/>
          </w:rPr>
          <w:id w:val="-1028726311"/>
          <w:placeholder>
            <w:docPart w:val="DefaultPlaceholder_-1854013440"/>
          </w:placeholder>
          <w:text/>
        </w:sdtPr>
        <w:sdtContent>
          <w:r w:rsidRPr="00255433">
            <w:rPr>
              <w:rFonts w:eastAsia="Calibri"/>
              <w:sz w:val="22"/>
              <w:szCs w:val="22"/>
            </w:rPr>
            <w:t>________</w:t>
          </w:r>
        </w:sdtContent>
      </w:sdt>
      <w:r w:rsidRPr="00255433">
        <w:rPr>
          <w:rFonts w:eastAsia="Calibri"/>
          <w:sz w:val="22"/>
          <w:szCs w:val="22"/>
        </w:rPr>
        <w:t xml:space="preserve"> RGNR e n. </w:t>
      </w:r>
      <w:sdt>
        <w:sdtPr>
          <w:rPr>
            <w:rFonts w:eastAsia="Calibri"/>
            <w:sz w:val="22"/>
            <w:szCs w:val="22"/>
          </w:rPr>
          <w:id w:val="-461345602"/>
          <w:placeholder>
            <w:docPart w:val="DefaultPlaceholder_-1854013440"/>
          </w:placeholder>
          <w:text/>
        </w:sdtPr>
        <w:sdtContent>
          <w:r w:rsidRPr="00255433">
            <w:rPr>
              <w:rFonts w:eastAsia="Calibri"/>
              <w:sz w:val="22"/>
              <w:szCs w:val="22"/>
            </w:rPr>
            <w:t>__________</w:t>
          </w:r>
        </w:sdtContent>
      </w:sdt>
      <w:r w:rsidRPr="00255433">
        <w:rPr>
          <w:rFonts w:eastAsia="Calibri"/>
          <w:sz w:val="22"/>
          <w:szCs w:val="22"/>
        </w:rPr>
        <w:t>RGT</w:t>
      </w:r>
      <w:r w:rsidRPr="00255433">
        <w:rPr>
          <w:rFonts w:eastAsia="Calibri"/>
          <w:b/>
          <w:bCs/>
          <w:sz w:val="22"/>
          <w:szCs w:val="22"/>
        </w:rPr>
        <w:t xml:space="preserve">   </w:t>
      </w:r>
      <w:r w:rsidRPr="00255433">
        <w:rPr>
          <w:rFonts w:eastAsia="Calibri"/>
          <w:sz w:val="22"/>
          <w:szCs w:val="22"/>
        </w:rPr>
        <w:t>imputato</w:t>
      </w:r>
      <w:sdt>
        <w:sdtPr>
          <w:rPr>
            <w:rFonts w:eastAsia="Calibri"/>
            <w:sz w:val="22"/>
            <w:szCs w:val="22"/>
          </w:rPr>
          <w:id w:val="322251750"/>
          <w:placeholder>
            <w:docPart w:val="DefaultPlaceholder_-1854013440"/>
          </w:placeholder>
          <w:text/>
        </w:sdtPr>
        <w:sdtContent>
          <w:r w:rsidR="00193E43">
            <w:rPr>
              <w:rFonts w:eastAsia="Calibri"/>
              <w:sz w:val="22"/>
              <w:szCs w:val="22"/>
            </w:rPr>
            <w:t xml:space="preserve"> </w:t>
          </w:r>
          <w:r w:rsidRPr="00255433">
            <w:rPr>
              <w:rFonts w:eastAsia="Calibri"/>
              <w:sz w:val="22"/>
              <w:szCs w:val="22"/>
            </w:rPr>
            <w:t>___________________________________________</w:t>
          </w:r>
        </w:sdtContent>
      </w:sdt>
    </w:p>
    <w:p w14:paraId="1B79B6B6" w14:textId="3F35DAEB" w:rsidR="00255433" w:rsidRDefault="00193E43" w:rsidP="00193E43">
      <w:pPr>
        <w:pStyle w:val="Default"/>
        <w:spacing w:line="480" w:lineRule="auto"/>
        <w:jc w:val="center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CHIEDE</w:t>
      </w:r>
    </w:p>
    <w:p w14:paraId="27879D93" w14:textId="3C476242" w:rsidR="00193E43" w:rsidRPr="00193E43" w:rsidRDefault="00193E43" w:rsidP="00193E43">
      <w:pPr>
        <w:pStyle w:val="Default"/>
        <w:numPr>
          <w:ilvl w:val="0"/>
          <w:numId w:val="17"/>
        </w:numPr>
        <w:spacing w:line="480" w:lineRule="auto"/>
        <w:rPr>
          <w:rFonts w:eastAsia="Calibri"/>
          <w:sz w:val="22"/>
          <w:szCs w:val="22"/>
        </w:rPr>
      </w:pPr>
      <w:r w:rsidRPr="00193E43">
        <w:rPr>
          <w:rFonts w:eastAsia="Calibri"/>
          <w:sz w:val="22"/>
          <w:szCs w:val="22"/>
        </w:rPr>
        <w:t>Che gli siano liquidate le spese di viaggio e le relative indennità</w:t>
      </w:r>
      <w:r>
        <w:rPr>
          <w:rFonts w:eastAsia="Calibri"/>
          <w:sz w:val="22"/>
          <w:szCs w:val="22"/>
        </w:rPr>
        <w:t>;</w:t>
      </w:r>
    </w:p>
    <w:p w14:paraId="3A5FFF6A" w14:textId="51A7CB16" w:rsidR="00193E43" w:rsidRDefault="00193E43" w:rsidP="00193E43">
      <w:pPr>
        <w:pStyle w:val="Default"/>
        <w:numPr>
          <w:ilvl w:val="0"/>
          <w:numId w:val="17"/>
        </w:numPr>
        <w:spacing w:line="480" w:lineRule="auto"/>
        <w:rPr>
          <w:rFonts w:eastAsia="Calibri"/>
          <w:sz w:val="22"/>
          <w:szCs w:val="22"/>
        </w:rPr>
      </w:pPr>
      <w:r w:rsidRPr="00193E43">
        <w:rPr>
          <w:rFonts w:eastAsia="Calibri"/>
          <w:sz w:val="22"/>
          <w:szCs w:val="22"/>
        </w:rPr>
        <w:t>Che le somme liquidate vengano accredita</w:t>
      </w:r>
      <w:r>
        <w:rPr>
          <w:rFonts w:eastAsia="Calibri"/>
          <w:sz w:val="22"/>
          <w:szCs w:val="22"/>
        </w:rPr>
        <w:t>te su:</w:t>
      </w:r>
    </w:p>
    <w:p w14:paraId="4A225A29" w14:textId="1BA1DB15" w:rsidR="00193E43" w:rsidRDefault="00000000" w:rsidP="00193E43">
      <w:pPr>
        <w:pStyle w:val="Default"/>
        <w:spacing w:line="480" w:lineRule="auto"/>
        <w:ind w:left="720"/>
        <w:rPr>
          <w:rFonts w:eastAsia="Calibri"/>
          <w:sz w:val="22"/>
          <w:szCs w:val="22"/>
        </w:rPr>
      </w:pPr>
      <w:sdt>
        <w:sdtPr>
          <w:rPr>
            <w:rFonts w:eastAsia="Calibri"/>
            <w:sz w:val="22"/>
            <w:szCs w:val="22"/>
          </w:rPr>
          <w:id w:val="1195032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E4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93E43">
        <w:rPr>
          <w:rFonts w:eastAsia="Calibri"/>
          <w:sz w:val="22"/>
          <w:szCs w:val="22"/>
        </w:rPr>
        <w:t xml:space="preserve"> C/C </w:t>
      </w:r>
      <w:proofErr w:type="gramStart"/>
      <w:r w:rsidR="00193E43">
        <w:rPr>
          <w:rFonts w:eastAsia="Calibri"/>
          <w:sz w:val="22"/>
          <w:szCs w:val="22"/>
        </w:rPr>
        <w:t>BANCARIO  -</w:t>
      </w:r>
      <w:proofErr w:type="gramEnd"/>
      <w:r w:rsidR="00193E43">
        <w:rPr>
          <w:rFonts w:eastAsia="Calibri"/>
          <w:sz w:val="22"/>
          <w:szCs w:val="22"/>
        </w:rPr>
        <w:t xml:space="preserve"> CODICE IBAN N. </w:t>
      </w:r>
      <w:sdt>
        <w:sdtPr>
          <w:rPr>
            <w:rFonts w:eastAsia="Calibri"/>
            <w:sz w:val="22"/>
            <w:szCs w:val="22"/>
          </w:rPr>
          <w:id w:val="1455211398"/>
          <w:placeholder>
            <w:docPart w:val="DefaultPlaceholder_-1854013440"/>
          </w:placeholder>
          <w:text/>
        </w:sdtPr>
        <w:sdtContent>
          <w:r w:rsidR="00193E43">
            <w:rPr>
              <w:rFonts w:eastAsia="Calibri"/>
              <w:sz w:val="22"/>
              <w:szCs w:val="22"/>
            </w:rPr>
            <w:t>__________________________________________________</w:t>
          </w:r>
        </w:sdtContent>
      </w:sdt>
    </w:p>
    <w:p w14:paraId="58193DC3" w14:textId="04EF21A6" w:rsidR="00193E43" w:rsidRDefault="00193E43" w:rsidP="00193E43">
      <w:pPr>
        <w:pStyle w:val="Default"/>
        <w:spacing w:line="480" w:lineRule="auto"/>
        <w:ind w:left="21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BIC N. </w:t>
      </w:r>
      <w:sdt>
        <w:sdtPr>
          <w:rPr>
            <w:rFonts w:eastAsia="Calibri"/>
            <w:sz w:val="22"/>
            <w:szCs w:val="22"/>
          </w:rPr>
          <w:id w:val="1245374190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</w:t>
          </w:r>
        </w:sdtContent>
      </w:sdt>
      <w:r>
        <w:rPr>
          <w:rFonts w:eastAsia="Calibri"/>
          <w:sz w:val="22"/>
          <w:szCs w:val="22"/>
        </w:rPr>
        <w:t xml:space="preserve"> intestato a  </w:t>
      </w:r>
      <w:sdt>
        <w:sdtPr>
          <w:rPr>
            <w:rFonts w:eastAsia="Calibri"/>
            <w:sz w:val="22"/>
            <w:szCs w:val="22"/>
          </w:rPr>
          <w:id w:val="-196478624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________________________________________</w:t>
          </w:r>
          <w:r w:rsidR="00D16F3B">
            <w:rPr>
              <w:rFonts w:eastAsia="Calibri"/>
              <w:sz w:val="22"/>
              <w:szCs w:val="22"/>
            </w:rPr>
            <w:t>_</w:t>
          </w:r>
        </w:sdtContent>
      </w:sdt>
    </w:p>
    <w:p w14:paraId="19BCA44E" w14:textId="503FF80C" w:rsidR="00193E43" w:rsidRDefault="00193E43" w:rsidP="00D16F3B">
      <w:pPr>
        <w:pStyle w:val="Default"/>
        <w:spacing w:line="480" w:lineRule="auto"/>
        <w:ind w:left="21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presso </w:t>
      </w:r>
      <w:sdt>
        <w:sdtPr>
          <w:rPr>
            <w:rFonts w:eastAsia="Calibri"/>
            <w:sz w:val="22"/>
            <w:szCs w:val="22"/>
          </w:rPr>
          <w:id w:val="-594013312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_____________________________________________________________</w:t>
          </w:r>
        </w:sdtContent>
      </w:sdt>
    </w:p>
    <w:p w14:paraId="173750C0" w14:textId="2A9BB9C2" w:rsidR="00193E43" w:rsidRDefault="00193E43" w:rsidP="00193E43">
      <w:pPr>
        <w:pStyle w:val="Default"/>
        <w:spacing w:line="48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</w:t>
      </w:r>
      <w:sdt>
        <w:sdtPr>
          <w:rPr>
            <w:rFonts w:eastAsia="Calibri"/>
            <w:sz w:val="22"/>
            <w:szCs w:val="22"/>
          </w:rPr>
          <w:id w:val="-657927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eastAsia="Calibri"/>
          <w:sz w:val="22"/>
          <w:szCs w:val="22"/>
        </w:rPr>
        <w:t xml:space="preserve"> C/C POSTALE   - CODICE IBAN N. </w:t>
      </w:r>
      <w:sdt>
        <w:sdtPr>
          <w:rPr>
            <w:rFonts w:eastAsia="Calibri"/>
            <w:sz w:val="22"/>
            <w:szCs w:val="22"/>
          </w:rPr>
          <w:id w:val="1717781386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___________________________________________________</w:t>
          </w:r>
        </w:sdtContent>
      </w:sdt>
    </w:p>
    <w:p w14:paraId="4021A373" w14:textId="6E183594" w:rsidR="00193E43" w:rsidRDefault="00193E43" w:rsidP="00193E43">
      <w:pPr>
        <w:pStyle w:val="Default"/>
        <w:spacing w:line="480" w:lineRule="auto"/>
        <w:ind w:left="21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BIC N. </w:t>
      </w:r>
      <w:sdt>
        <w:sdtPr>
          <w:rPr>
            <w:rFonts w:eastAsia="Calibri"/>
            <w:sz w:val="22"/>
            <w:szCs w:val="22"/>
          </w:rPr>
          <w:id w:val="739212828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</w:t>
          </w:r>
        </w:sdtContent>
      </w:sdt>
      <w:r>
        <w:rPr>
          <w:rFonts w:eastAsia="Calibri"/>
          <w:sz w:val="22"/>
          <w:szCs w:val="22"/>
        </w:rPr>
        <w:t xml:space="preserve"> intestato a   </w:t>
      </w:r>
      <w:sdt>
        <w:sdtPr>
          <w:rPr>
            <w:rFonts w:eastAsia="Calibri"/>
            <w:sz w:val="22"/>
            <w:szCs w:val="22"/>
          </w:rPr>
          <w:id w:val="1670910402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________________________________________</w:t>
          </w:r>
        </w:sdtContent>
      </w:sdt>
    </w:p>
    <w:p w14:paraId="6C23879B" w14:textId="59DE4DDD" w:rsidR="00193E43" w:rsidRPr="00255433" w:rsidRDefault="00193E43" w:rsidP="00193E43">
      <w:pPr>
        <w:pStyle w:val="Default"/>
        <w:spacing w:line="48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 presso </w:t>
      </w:r>
      <w:sdt>
        <w:sdtPr>
          <w:rPr>
            <w:rFonts w:eastAsia="Calibri"/>
            <w:sz w:val="22"/>
            <w:szCs w:val="22"/>
          </w:rPr>
          <w:id w:val="-2135170871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_____________________________________________________________</w:t>
          </w:r>
        </w:sdtContent>
      </w:sdt>
    </w:p>
    <w:p w14:paraId="4FF79570" w14:textId="3FD76BDF" w:rsidR="000C5DDA" w:rsidRPr="00193E43" w:rsidRDefault="00193E43" w:rsidP="00193E43">
      <w:pPr>
        <w:pStyle w:val="Default"/>
        <w:spacing w:line="360" w:lineRule="auto"/>
        <w:rPr>
          <w:sz w:val="23"/>
          <w:szCs w:val="23"/>
        </w:rPr>
      </w:pPr>
      <w:bookmarkStart w:id="0" w:name="_Hlk57732643"/>
      <w:r w:rsidRPr="00193E43">
        <w:rPr>
          <w:sz w:val="23"/>
          <w:szCs w:val="23"/>
        </w:rPr>
        <w:t>A tal fine si allega:</w:t>
      </w:r>
      <w:r>
        <w:rPr>
          <w:sz w:val="23"/>
          <w:szCs w:val="23"/>
        </w:rPr>
        <w:t xml:space="preserve"> </w:t>
      </w:r>
    </w:p>
    <w:bookmarkEnd w:id="0"/>
    <w:p w14:paraId="3BE1886F" w14:textId="01B7190D" w:rsidR="00193E43" w:rsidRDefault="00193E43" w:rsidP="00193E43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sdt>
        <w:sdtPr>
          <w:rPr>
            <w:rFonts w:ascii="Times New Roman" w:hAnsi="Times New Roman"/>
            <w:sz w:val="24"/>
          </w:rPr>
          <w:id w:val="258721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</w:t>
      </w:r>
      <w:r w:rsidR="00D16F3B">
        <w:rPr>
          <w:rFonts w:ascii="Times New Roman" w:hAnsi="Times New Roman"/>
          <w:sz w:val="24"/>
        </w:rPr>
        <w:t xml:space="preserve"> </w:t>
      </w:r>
      <w:r w:rsidRPr="00193E43">
        <w:rPr>
          <w:rFonts w:ascii="Times New Roman" w:hAnsi="Times New Roman"/>
          <w:sz w:val="24"/>
        </w:rPr>
        <w:t>biglietto di viaggio su servizio di linea</w:t>
      </w:r>
      <w:r>
        <w:rPr>
          <w:rFonts w:ascii="Times New Roman" w:hAnsi="Times New Roman"/>
          <w:sz w:val="24"/>
        </w:rPr>
        <w:t xml:space="preserve"> </w:t>
      </w:r>
    </w:p>
    <w:p w14:paraId="04142EA0" w14:textId="0F4C6B25" w:rsidR="00193E43" w:rsidRPr="00193E43" w:rsidRDefault="00193E43" w:rsidP="00193E43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sdt>
        <w:sdtPr>
          <w:rPr>
            <w:rFonts w:ascii="Times New Roman" w:hAnsi="Times New Roman"/>
            <w:sz w:val="24"/>
          </w:rPr>
          <w:id w:val="264886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</w:t>
      </w:r>
      <w:r w:rsidR="00D16F3B">
        <w:rPr>
          <w:rFonts w:ascii="Times New Roman" w:hAnsi="Times New Roman"/>
          <w:sz w:val="24"/>
        </w:rPr>
        <w:t xml:space="preserve"> </w:t>
      </w:r>
      <w:r w:rsidRPr="00193E43">
        <w:rPr>
          <w:rFonts w:ascii="Times New Roman" w:hAnsi="Times New Roman"/>
          <w:sz w:val="24"/>
        </w:rPr>
        <w:t>eventuale autorizzazione all’uso del mezzo aereo</w:t>
      </w:r>
    </w:p>
    <w:p w14:paraId="154D5D76" w14:textId="5827F0C4" w:rsidR="00193E43" w:rsidRPr="00193E43" w:rsidRDefault="00193E43" w:rsidP="00193E43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sdt>
        <w:sdtPr>
          <w:rPr>
            <w:rFonts w:ascii="Times New Roman" w:hAnsi="Times New Roman"/>
            <w:sz w:val="24"/>
          </w:rPr>
          <w:id w:val="-420254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</w:t>
      </w:r>
      <w:r w:rsidR="00D16F3B">
        <w:rPr>
          <w:rFonts w:ascii="Times New Roman" w:hAnsi="Times New Roman"/>
          <w:sz w:val="24"/>
        </w:rPr>
        <w:t xml:space="preserve"> </w:t>
      </w:r>
      <w:r w:rsidRPr="00193E43">
        <w:rPr>
          <w:rFonts w:ascii="Times New Roman" w:hAnsi="Times New Roman"/>
          <w:sz w:val="24"/>
        </w:rPr>
        <w:t>citazione testimoniale in originale completa di relata di notifica</w:t>
      </w:r>
    </w:p>
    <w:p w14:paraId="54072739" w14:textId="2C7679B5" w:rsidR="00193E43" w:rsidRDefault="00193E43" w:rsidP="00193E43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MS Gothic" w:eastAsia="MS Gothic" w:hAnsi="MS Gothic"/>
          <w:sz w:val="24"/>
        </w:rPr>
        <w:t xml:space="preserve">    </w:t>
      </w:r>
      <w:sdt>
        <w:sdtPr>
          <w:rPr>
            <w:rFonts w:ascii="MS Gothic" w:eastAsia="MS Gothic" w:hAnsi="MS Gothic"/>
            <w:sz w:val="24"/>
          </w:rPr>
          <w:id w:val="1615332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D16F3B">
        <w:rPr>
          <w:rFonts w:ascii="MS Gothic" w:eastAsia="MS Gothic" w:hAnsi="MS Gothic"/>
          <w:sz w:val="24"/>
        </w:rPr>
        <w:t xml:space="preserve"> </w:t>
      </w:r>
      <w:r w:rsidRPr="00193E43">
        <w:rPr>
          <w:rFonts w:ascii="Times New Roman" w:hAnsi="Times New Roman"/>
          <w:sz w:val="24"/>
        </w:rPr>
        <w:t>certificazione della cancelleria attestante la presenza in udienza</w:t>
      </w:r>
    </w:p>
    <w:p w14:paraId="339E4D1B" w14:textId="08D81FAE" w:rsidR="00D16F3B" w:rsidRDefault="00D16F3B" w:rsidP="00193E43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sdt>
        <w:sdtPr>
          <w:rPr>
            <w:rFonts w:ascii="Times New Roman" w:hAnsi="Times New Roman"/>
            <w:sz w:val="24"/>
          </w:rPr>
          <w:id w:val="184035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 dichiarazione, ai sensi dell’art. 47 D.P.R. 445/2000:</w:t>
      </w:r>
    </w:p>
    <w:p w14:paraId="41D1504F" w14:textId="77777777" w:rsidR="00D16F3B" w:rsidRDefault="00D16F3B" w:rsidP="00D16F3B">
      <w:pPr>
        <w:numPr>
          <w:ilvl w:val="0"/>
          <w:numId w:val="21"/>
        </w:numPr>
        <w:tabs>
          <w:tab w:val="left" w:pos="1134"/>
        </w:tabs>
        <w:ind w:firstLine="130"/>
        <w:contextualSpacing/>
        <w:jc w:val="both"/>
        <w:rPr>
          <w:rFonts w:ascii="Times New Roman" w:hAnsi="Times New Roman"/>
          <w:sz w:val="24"/>
          <w:lang w:eastAsia="it-IT"/>
        </w:rPr>
      </w:pPr>
      <w:r w:rsidRPr="00D16F3B">
        <w:rPr>
          <w:rFonts w:ascii="Times New Roman" w:hAnsi="Times New Roman"/>
          <w:sz w:val="24"/>
          <w:lang w:eastAsia="it-IT"/>
        </w:rPr>
        <w:t>di avere smarrito il biglietto di viaggio su servizio di linea</w:t>
      </w:r>
    </w:p>
    <w:p w14:paraId="027DF6B1" w14:textId="50383787" w:rsidR="00D16F3B" w:rsidRDefault="00D16F3B" w:rsidP="00D16F3B">
      <w:pPr>
        <w:numPr>
          <w:ilvl w:val="0"/>
          <w:numId w:val="21"/>
        </w:numPr>
        <w:tabs>
          <w:tab w:val="left" w:pos="1134"/>
        </w:tabs>
        <w:ind w:firstLine="130"/>
        <w:contextualSpacing/>
        <w:jc w:val="both"/>
        <w:rPr>
          <w:rFonts w:ascii="Times New Roman" w:hAnsi="Times New Roman"/>
          <w:sz w:val="24"/>
          <w:lang w:eastAsia="it-IT"/>
        </w:rPr>
      </w:pPr>
      <w:r w:rsidRPr="00D16F3B">
        <w:rPr>
          <w:rFonts w:ascii="Times New Roman" w:hAnsi="Times New Roman"/>
          <w:sz w:val="24"/>
          <w:lang w:eastAsia="it-IT"/>
        </w:rPr>
        <w:t>di avere utilizzato mezzi di trasporto diversi da quelli di linea</w:t>
      </w:r>
    </w:p>
    <w:p w14:paraId="66D4ACA8" w14:textId="77777777" w:rsidR="00D16F3B" w:rsidRPr="00D16F3B" w:rsidRDefault="00D16F3B" w:rsidP="00D16F3B">
      <w:pPr>
        <w:tabs>
          <w:tab w:val="left" w:pos="1134"/>
        </w:tabs>
        <w:spacing w:line="360" w:lineRule="auto"/>
        <w:ind w:left="851"/>
        <w:contextualSpacing/>
        <w:jc w:val="both"/>
        <w:rPr>
          <w:rFonts w:ascii="Times New Roman" w:hAnsi="Times New Roman"/>
          <w:sz w:val="24"/>
          <w:lang w:eastAsia="it-IT"/>
        </w:rPr>
      </w:pPr>
    </w:p>
    <w:p w14:paraId="267955BE" w14:textId="1FC277E3" w:rsidR="00B653F5" w:rsidRDefault="00934C3F" w:rsidP="00D16F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                 </w:t>
      </w:r>
      <w:r w:rsidR="00B653F5">
        <w:rPr>
          <w:sz w:val="23"/>
          <w:szCs w:val="23"/>
        </w:rPr>
        <w:t xml:space="preserve"> </w:t>
      </w:r>
      <w:r w:rsidR="009F3D39">
        <w:rPr>
          <w:sz w:val="23"/>
          <w:szCs w:val="23"/>
        </w:rPr>
        <w:t>Il Richiedente</w:t>
      </w:r>
    </w:p>
    <w:sdt>
      <w:sdtPr>
        <w:rPr>
          <w:sz w:val="23"/>
          <w:szCs w:val="23"/>
        </w:rPr>
        <w:id w:val="-88392372"/>
        <w:placeholder>
          <w:docPart w:val="DefaultPlaceholder_-1854013440"/>
        </w:placeholder>
        <w:text/>
      </w:sdtPr>
      <w:sdtContent>
        <w:p w14:paraId="29982006" w14:textId="631A272F" w:rsidR="00934C3F" w:rsidRPr="003C264F" w:rsidRDefault="00934C3F" w:rsidP="00D16F3B">
          <w:pPr>
            <w:pStyle w:val="Default"/>
            <w:spacing w:line="360" w:lineRule="auto"/>
            <w:ind w:left="4320" w:firstLine="720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            ___________________________________</w:t>
          </w:r>
        </w:p>
      </w:sdtContent>
    </w:sdt>
    <w:sectPr w:rsidR="00934C3F" w:rsidRPr="003C264F" w:rsidSect="000C5DDA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0BAF5" w14:textId="77777777" w:rsidR="00851DD6" w:rsidRDefault="00851DD6" w:rsidP="00176E67">
      <w:r>
        <w:separator/>
      </w:r>
    </w:p>
  </w:endnote>
  <w:endnote w:type="continuationSeparator" w:id="0">
    <w:p w14:paraId="36E445BF" w14:textId="77777777" w:rsidR="00851DD6" w:rsidRDefault="00851DD6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685DC" w14:textId="77777777" w:rsidR="00851DD6" w:rsidRDefault="00851DD6" w:rsidP="00176E67">
      <w:r>
        <w:separator/>
      </w:r>
    </w:p>
  </w:footnote>
  <w:footnote w:type="continuationSeparator" w:id="0">
    <w:p w14:paraId="1E0E9438" w14:textId="77777777" w:rsidR="00851DD6" w:rsidRDefault="00851DD6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9"/>
  </w:num>
  <w:num w:numId="12" w16cid:durableId="56713809">
    <w:abstractNumId w:val="14"/>
  </w:num>
  <w:num w:numId="13" w16cid:durableId="671875273">
    <w:abstractNumId w:val="16"/>
  </w:num>
  <w:num w:numId="14" w16cid:durableId="1574048419">
    <w:abstractNumId w:val="18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0"/>
  </w:num>
  <w:num w:numId="19" w16cid:durableId="652297377">
    <w:abstractNumId w:val="15"/>
  </w:num>
  <w:num w:numId="20" w16cid:durableId="1899587258">
    <w:abstractNumId w:val="10"/>
  </w:num>
  <w:num w:numId="21" w16cid:durableId="7452978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77807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2111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1DD6"/>
    <w:rsid w:val="00852EC6"/>
    <w:rsid w:val="00853C72"/>
    <w:rsid w:val="00856C35"/>
    <w:rsid w:val="00871876"/>
    <w:rsid w:val="008753A7"/>
    <w:rsid w:val="0088782D"/>
    <w:rsid w:val="008A2AEB"/>
    <w:rsid w:val="008A4CB9"/>
    <w:rsid w:val="008B7081"/>
    <w:rsid w:val="008D7A67"/>
    <w:rsid w:val="008F236B"/>
    <w:rsid w:val="008F2F8A"/>
    <w:rsid w:val="008F5BCD"/>
    <w:rsid w:val="00902964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F7E83"/>
    <w:rsid w:val="001076D4"/>
    <w:rsid w:val="00217532"/>
    <w:rsid w:val="00232344"/>
    <w:rsid w:val="0028552D"/>
    <w:rsid w:val="0039083F"/>
    <w:rsid w:val="00491A25"/>
    <w:rsid w:val="004B7B13"/>
    <w:rsid w:val="004F036C"/>
    <w:rsid w:val="00533141"/>
    <w:rsid w:val="00695C4F"/>
    <w:rsid w:val="00893CD7"/>
    <w:rsid w:val="009D5ADE"/>
    <w:rsid w:val="00A665B2"/>
    <w:rsid w:val="00A91FB8"/>
    <w:rsid w:val="00B05861"/>
    <w:rsid w:val="00BC1C40"/>
    <w:rsid w:val="00C00044"/>
    <w:rsid w:val="00C24F21"/>
    <w:rsid w:val="00C55D81"/>
    <w:rsid w:val="00DA2DE0"/>
    <w:rsid w:val="00DA6198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619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2</TotalTime>
  <Pages>1</Pages>
  <Words>217</Words>
  <Characters>1973</Characters>
  <Application>Microsoft Office Word</Application>
  <DocSecurity>0</DocSecurity>
  <Lines>41</Lines>
  <Paragraphs>37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2026-02-19T16:32:00Z</dcterms:created>
  <dcterms:modified xsi:type="dcterms:W3CDTF">2026-02-20T12:05:00Z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