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90F5E" w14:textId="7C212023" w:rsidR="005A1295" w:rsidRDefault="004D1BCB" w:rsidP="004D1BCB">
      <w:pPr>
        <w:jc w:val="center"/>
      </w:pPr>
      <w:r>
        <w:rPr>
          <w:noProof/>
        </w:rPr>
        <w:drawing>
          <wp:inline distT="0" distB="0" distL="0" distR="0" wp14:anchorId="7EAFC981" wp14:editId="38D257AB">
            <wp:extent cx="617220" cy="670560"/>
            <wp:effectExtent l="0" t="0" r="0" b="0"/>
            <wp:docPr id="4" name="Immagine 2" descr="Immagine che contiene schizzo, emblema, simbolo, cres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2" descr="Immagine che contiene schizzo, emblema, simbolo, crest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F6AEE" w14:textId="77777777" w:rsidR="00757ADD" w:rsidRDefault="00757ADD" w:rsidP="007D03AD"/>
    <w:p w14:paraId="377607E0" w14:textId="77777777" w:rsidR="00490A7A" w:rsidRDefault="00490A7A" w:rsidP="00490A7A"/>
    <w:p w14:paraId="2816B577" w14:textId="2D5AC07D" w:rsidR="00E50D6E" w:rsidRPr="00E50D6E" w:rsidRDefault="004D1BCB" w:rsidP="00E50D6E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CD40AD">
        <w:rPr>
          <w:rFonts w:ascii="Times New Roman" w:hAnsi="Times New Roman"/>
          <w:b/>
          <w:bCs/>
          <w:sz w:val="32"/>
          <w:szCs w:val="32"/>
        </w:rPr>
        <w:t>TRIBUNALE ORDINARIO DI MESSINA</w:t>
      </w:r>
    </w:p>
    <w:p w14:paraId="7740F8C7" w14:textId="0D9FDD2B" w:rsidR="00E50D6E" w:rsidRPr="00E50D6E" w:rsidRDefault="00E50D6E" w:rsidP="00E50D6E">
      <w:pPr>
        <w:pStyle w:val="Default"/>
        <w:jc w:val="center"/>
        <w:rPr>
          <w:b/>
          <w:bCs/>
          <w:sz w:val="20"/>
          <w:szCs w:val="20"/>
        </w:rPr>
      </w:pPr>
      <w:r w:rsidRPr="00E50D6E">
        <w:rPr>
          <w:b/>
          <w:bCs/>
          <w:sz w:val="20"/>
          <w:szCs w:val="20"/>
        </w:rPr>
        <w:t xml:space="preserve">Seconda Sezione Civile </w:t>
      </w:r>
    </w:p>
    <w:p w14:paraId="45340A62" w14:textId="77777777" w:rsidR="005207BE" w:rsidRDefault="005207BE" w:rsidP="005207BE">
      <w:pPr>
        <w:pStyle w:val="Default"/>
        <w:jc w:val="center"/>
        <w:rPr>
          <w:sz w:val="20"/>
          <w:szCs w:val="20"/>
        </w:rPr>
      </w:pPr>
      <w:proofErr w:type="spellStart"/>
      <w:proofErr w:type="gramStart"/>
      <w:r w:rsidRPr="00E50D6E">
        <w:rPr>
          <w:sz w:val="20"/>
          <w:szCs w:val="20"/>
        </w:rPr>
        <w:t>Pec</w:t>
      </w:r>
      <w:proofErr w:type="spellEnd"/>
      <w:r w:rsidRPr="00E50D6E">
        <w:rPr>
          <w:sz w:val="20"/>
          <w:szCs w:val="20"/>
        </w:rPr>
        <w:t xml:space="preserve"> :</w:t>
      </w:r>
      <w:proofErr w:type="gramEnd"/>
      <w:r w:rsidRPr="00E50D6E">
        <w:rPr>
          <w:sz w:val="20"/>
          <w:szCs w:val="20"/>
        </w:rPr>
        <w:t xml:space="preserve"> </w:t>
      </w:r>
      <w:hyperlink r:id="rId12" w:history="1">
        <w:r w:rsidRPr="008A6BC6">
          <w:rPr>
            <w:rStyle w:val="Collegamentoipertestuale"/>
            <w:sz w:val="20"/>
            <w:szCs w:val="20"/>
          </w:rPr>
          <w:t>sez2.civile.tribunale.messina@giustiziacert.it</w:t>
        </w:r>
      </w:hyperlink>
    </w:p>
    <w:p w14:paraId="787F2A50" w14:textId="77777777" w:rsidR="005207BE" w:rsidRPr="00E50D6E" w:rsidRDefault="005207BE" w:rsidP="005207BE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>Tel. 090.7766336</w:t>
      </w:r>
    </w:p>
    <w:p w14:paraId="3D7A5506" w14:textId="77777777" w:rsidR="00E50D6E" w:rsidRDefault="00E50D6E" w:rsidP="002E4D7F">
      <w:pPr>
        <w:jc w:val="right"/>
        <w:rPr>
          <w:rFonts w:ascii="Times New Roman" w:hAnsi="Times New Roman"/>
          <w:sz w:val="24"/>
          <w:szCs w:val="36"/>
        </w:rPr>
      </w:pPr>
    </w:p>
    <w:p w14:paraId="7B684254" w14:textId="77777777" w:rsidR="00E50D6E" w:rsidRDefault="00E50D6E" w:rsidP="002E4D7F">
      <w:pPr>
        <w:jc w:val="right"/>
        <w:rPr>
          <w:rFonts w:ascii="Times New Roman" w:hAnsi="Times New Roman"/>
          <w:sz w:val="24"/>
          <w:szCs w:val="36"/>
        </w:rPr>
      </w:pPr>
    </w:p>
    <w:p w14:paraId="7A51815D" w14:textId="77777777" w:rsidR="00331569" w:rsidRDefault="00331569" w:rsidP="002E4D7F">
      <w:pPr>
        <w:jc w:val="right"/>
        <w:rPr>
          <w:rFonts w:ascii="Times New Roman" w:hAnsi="Times New Roman"/>
          <w:sz w:val="24"/>
          <w:szCs w:val="36"/>
        </w:rPr>
      </w:pPr>
      <w:r>
        <w:rPr>
          <w:rFonts w:ascii="Times New Roman" w:hAnsi="Times New Roman"/>
          <w:sz w:val="24"/>
          <w:szCs w:val="36"/>
        </w:rPr>
        <w:t xml:space="preserve">Al </w:t>
      </w:r>
      <w:r w:rsidR="00E50D6E" w:rsidRPr="00E50D6E">
        <w:rPr>
          <w:rFonts w:ascii="Times New Roman" w:hAnsi="Times New Roman"/>
          <w:sz w:val="24"/>
          <w:szCs w:val="36"/>
        </w:rPr>
        <w:t xml:space="preserve">Tribunale </w:t>
      </w:r>
      <w:r>
        <w:rPr>
          <w:rFonts w:ascii="Times New Roman" w:hAnsi="Times New Roman"/>
          <w:sz w:val="24"/>
          <w:szCs w:val="36"/>
        </w:rPr>
        <w:t xml:space="preserve">Ordinario </w:t>
      </w:r>
    </w:p>
    <w:p w14:paraId="40B6E64D" w14:textId="0BC0B0F6" w:rsidR="00E50D6E" w:rsidRPr="00E50D6E" w:rsidRDefault="00E50D6E" w:rsidP="002E4D7F">
      <w:pPr>
        <w:jc w:val="right"/>
        <w:rPr>
          <w:rFonts w:ascii="Times New Roman" w:hAnsi="Times New Roman"/>
          <w:sz w:val="24"/>
          <w:szCs w:val="36"/>
        </w:rPr>
      </w:pPr>
      <w:r w:rsidRPr="00E50D6E">
        <w:rPr>
          <w:rFonts w:ascii="Times New Roman" w:hAnsi="Times New Roman"/>
          <w:sz w:val="24"/>
          <w:szCs w:val="36"/>
        </w:rPr>
        <w:t>di Messina</w:t>
      </w:r>
    </w:p>
    <w:p w14:paraId="557762C1" w14:textId="77777777" w:rsidR="00331569" w:rsidRDefault="00331569" w:rsidP="00B653F5">
      <w:pPr>
        <w:pStyle w:val="Titolo1"/>
        <w:jc w:val="center"/>
        <w:rPr>
          <w:rFonts w:ascii="Times New Roman" w:hAnsi="Times New Roman"/>
          <w:sz w:val="24"/>
          <w:szCs w:val="20"/>
        </w:rPr>
      </w:pPr>
    </w:p>
    <w:p w14:paraId="5EA1A905" w14:textId="53008190" w:rsidR="00012B3C" w:rsidRPr="00B653F5" w:rsidRDefault="009822D6" w:rsidP="00B653F5">
      <w:pPr>
        <w:pStyle w:val="Titolo1"/>
        <w:jc w:val="center"/>
        <w:rPr>
          <w:rFonts w:ascii="Times New Roman" w:hAnsi="Times New Roman"/>
          <w:sz w:val="24"/>
          <w:szCs w:val="20"/>
        </w:rPr>
      </w:pPr>
      <w:r w:rsidRPr="00E50D6E">
        <w:rPr>
          <w:rFonts w:ascii="Times New Roman" w:hAnsi="Times New Roman"/>
          <w:sz w:val="24"/>
          <w:szCs w:val="20"/>
        </w:rPr>
        <w:t xml:space="preserve">Richiesta </w:t>
      </w:r>
      <w:r w:rsidR="00331569">
        <w:rPr>
          <w:rFonts w:ascii="Times New Roman" w:hAnsi="Times New Roman"/>
          <w:sz w:val="24"/>
          <w:szCs w:val="20"/>
        </w:rPr>
        <w:t>CERTIFICATO DI AVVENUTA ISCRIZIONE SUL REGISTRO STAMPA</w:t>
      </w:r>
    </w:p>
    <w:p w14:paraId="2C2D39A6" w14:textId="77777777" w:rsidR="00934C3F" w:rsidRDefault="00934C3F">
      <w:pPr>
        <w:rPr>
          <w:rFonts w:ascii="Times New Roman" w:hAnsi="Times New Roman"/>
        </w:rPr>
      </w:pPr>
    </w:p>
    <w:p w14:paraId="4B66DA07" w14:textId="77777777" w:rsidR="00934C3F" w:rsidRDefault="00934C3F" w:rsidP="00934C3F">
      <w:pPr>
        <w:pStyle w:val="Default"/>
      </w:pPr>
    </w:p>
    <w:p w14:paraId="490D6D1E" w14:textId="143D7A1A" w:rsidR="00934C3F" w:rsidRDefault="00000000" w:rsidP="00B653F5">
      <w:pPr>
        <w:pStyle w:val="Default"/>
        <w:spacing w:line="480" w:lineRule="auto"/>
        <w:jc w:val="both"/>
        <w:rPr>
          <w:sz w:val="23"/>
          <w:szCs w:val="23"/>
        </w:rPr>
      </w:pPr>
      <w:sdt>
        <w:sdtPr>
          <w:rPr>
            <w:sz w:val="23"/>
            <w:szCs w:val="23"/>
          </w:rPr>
          <w:id w:val="-193154498"/>
          <w:placeholder>
            <w:docPart w:val="DefaultPlaceholder_-1854013438"/>
          </w:placeholder>
          <w:comboBox>
            <w:listItem w:value="Scegliere un elemento."/>
            <w:listItem w:displayText="Il" w:value="Il"/>
            <w:listItem w:displayText="La" w:value="La"/>
          </w:comboBox>
        </w:sdtPr>
        <w:sdtContent>
          <w:r w:rsidR="0037434C">
            <w:rPr>
              <w:sz w:val="23"/>
              <w:szCs w:val="23"/>
            </w:rPr>
            <w:t>___</w:t>
          </w:r>
        </w:sdtContent>
      </w:sdt>
      <w:r w:rsidR="00934C3F">
        <w:rPr>
          <w:sz w:val="23"/>
          <w:szCs w:val="23"/>
        </w:rPr>
        <w:t xml:space="preserve"> </w:t>
      </w:r>
      <w:proofErr w:type="spellStart"/>
      <w:r w:rsidR="00934C3F">
        <w:rPr>
          <w:sz w:val="23"/>
          <w:szCs w:val="23"/>
        </w:rPr>
        <w:t>sottoscritt</w:t>
      </w:r>
      <w:proofErr w:type="spellEnd"/>
      <w:sdt>
        <w:sdtPr>
          <w:rPr>
            <w:sz w:val="23"/>
            <w:szCs w:val="23"/>
          </w:rPr>
          <w:id w:val="1256792641"/>
          <w:placeholder>
            <w:docPart w:val="DefaultPlaceholder_-1854013438"/>
          </w:placeholder>
          <w:comboBox>
            <w:listItem w:displayText="o/a" w:value="o/a"/>
            <w:listItem w:displayText="o" w:value="o"/>
            <w:listItem w:displayText="a" w:value="a"/>
          </w:comboBox>
        </w:sdtPr>
        <w:sdtContent>
          <w:r w:rsidR="0037434C">
            <w:rPr>
              <w:sz w:val="23"/>
              <w:szCs w:val="23"/>
            </w:rPr>
            <w:t>___</w:t>
          </w:r>
        </w:sdtContent>
      </w:sdt>
      <w:r w:rsidR="00331569"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-822802481"/>
          <w:placeholder>
            <w:docPart w:val="DefaultPlaceholder_-1854013440"/>
          </w:placeholder>
          <w:text/>
        </w:sdtPr>
        <w:sdtContent>
          <w:r w:rsidR="003C264F">
            <w:rPr>
              <w:sz w:val="23"/>
              <w:szCs w:val="23"/>
            </w:rPr>
            <w:t>________________________________________</w:t>
          </w:r>
        </w:sdtContent>
      </w:sdt>
      <w:r w:rsidR="0037434C">
        <w:rPr>
          <w:sz w:val="23"/>
          <w:szCs w:val="23"/>
        </w:rPr>
        <w:t xml:space="preserve"> </w:t>
      </w:r>
      <w:proofErr w:type="spellStart"/>
      <w:r w:rsidR="00934C3F">
        <w:rPr>
          <w:sz w:val="23"/>
          <w:szCs w:val="23"/>
        </w:rPr>
        <w:t>nat</w:t>
      </w:r>
      <w:proofErr w:type="spellEnd"/>
      <w:sdt>
        <w:sdtPr>
          <w:rPr>
            <w:sz w:val="23"/>
            <w:szCs w:val="23"/>
          </w:rPr>
          <w:id w:val="-1679117196"/>
          <w:placeholder>
            <w:docPart w:val="DefaultPlaceholder_-1854013438"/>
          </w:placeholder>
          <w:comboBox>
            <w:listItem w:value="Scegliere un elemento."/>
            <w:listItem w:displayText="o" w:value="o"/>
            <w:listItem w:displayText="a" w:value="a"/>
          </w:comboBox>
        </w:sdtPr>
        <w:sdtContent>
          <w:r w:rsidR="0037434C">
            <w:rPr>
              <w:sz w:val="23"/>
              <w:szCs w:val="23"/>
            </w:rPr>
            <w:t>___</w:t>
          </w:r>
        </w:sdtContent>
      </w:sdt>
      <w:r w:rsidR="0037434C">
        <w:rPr>
          <w:sz w:val="23"/>
          <w:szCs w:val="23"/>
        </w:rPr>
        <w:t xml:space="preserve"> </w:t>
      </w:r>
      <w:r w:rsidR="00934C3F">
        <w:rPr>
          <w:sz w:val="23"/>
          <w:szCs w:val="23"/>
        </w:rPr>
        <w:t xml:space="preserve">il </w:t>
      </w:r>
      <w:sdt>
        <w:sdtPr>
          <w:rPr>
            <w:sz w:val="23"/>
            <w:szCs w:val="23"/>
          </w:rPr>
          <w:id w:val="882370298"/>
          <w:placeholder>
            <w:docPart w:val="DefaultPlaceholder_-1854013437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331569">
            <w:rPr>
              <w:sz w:val="23"/>
              <w:szCs w:val="23"/>
            </w:rPr>
            <w:t>___________</w:t>
          </w:r>
        </w:sdtContent>
      </w:sdt>
      <w:r w:rsidR="00934C3F">
        <w:rPr>
          <w:sz w:val="23"/>
          <w:szCs w:val="23"/>
        </w:rPr>
        <w:t xml:space="preserve"> </w:t>
      </w:r>
      <w:r w:rsidR="0037434C">
        <w:rPr>
          <w:sz w:val="23"/>
          <w:szCs w:val="23"/>
        </w:rPr>
        <w:t xml:space="preserve">prov. </w:t>
      </w:r>
      <w:r w:rsidR="00934C3F">
        <w:rPr>
          <w:sz w:val="23"/>
          <w:szCs w:val="23"/>
        </w:rPr>
        <w:t xml:space="preserve">   </w:t>
      </w:r>
      <w:sdt>
        <w:sdtPr>
          <w:rPr>
            <w:sz w:val="23"/>
            <w:szCs w:val="23"/>
          </w:rPr>
          <w:id w:val="913285432"/>
          <w:placeholder>
            <w:docPart w:val="DefaultPlaceholder_-1854013440"/>
          </w:placeholder>
          <w:text/>
        </w:sdtPr>
        <w:sdtContent>
          <w:r w:rsidR="00934C3F">
            <w:rPr>
              <w:sz w:val="23"/>
              <w:szCs w:val="23"/>
            </w:rPr>
            <w:t>_______________</w:t>
          </w:r>
        </w:sdtContent>
      </w:sdt>
      <w:r w:rsidR="0037434C">
        <w:rPr>
          <w:sz w:val="23"/>
          <w:szCs w:val="23"/>
        </w:rPr>
        <w:t xml:space="preserve"> </w:t>
      </w:r>
      <w:r w:rsidR="00934C3F">
        <w:rPr>
          <w:sz w:val="23"/>
          <w:szCs w:val="23"/>
        </w:rPr>
        <w:t xml:space="preserve"> in </w:t>
      </w:r>
      <w:sdt>
        <w:sdtPr>
          <w:rPr>
            <w:sz w:val="23"/>
            <w:szCs w:val="23"/>
          </w:rPr>
          <w:id w:val="1371190335"/>
          <w:placeholder>
            <w:docPart w:val="DefaultPlaceholder_-1854013440"/>
          </w:placeholder>
          <w:text/>
        </w:sdtPr>
        <w:sdtContent>
          <w:r w:rsidR="00934C3F">
            <w:rPr>
              <w:sz w:val="23"/>
              <w:szCs w:val="23"/>
            </w:rPr>
            <w:t>_________________________________</w:t>
          </w:r>
          <w:r w:rsidR="00B653F5">
            <w:rPr>
              <w:sz w:val="23"/>
              <w:szCs w:val="23"/>
            </w:rPr>
            <w:t>___</w:t>
          </w:r>
          <w:r w:rsidR="0037434C">
            <w:rPr>
              <w:sz w:val="23"/>
              <w:szCs w:val="23"/>
            </w:rPr>
            <w:t>________________________________</w:t>
          </w:r>
          <w:r w:rsidR="00B653F5">
            <w:rPr>
              <w:sz w:val="23"/>
              <w:szCs w:val="23"/>
            </w:rPr>
            <w:t>__</w:t>
          </w:r>
        </w:sdtContent>
      </w:sdt>
    </w:p>
    <w:p w14:paraId="1AE8B894" w14:textId="7EC42923" w:rsidR="00934C3F" w:rsidRDefault="00934C3F" w:rsidP="00B653F5">
      <w:pPr>
        <w:pStyle w:val="Default"/>
        <w:spacing w:line="480" w:lineRule="auto"/>
        <w:jc w:val="both"/>
        <w:rPr>
          <w:sz w:val="23"/>
          <w:szCs w:val="23"/>
        </w:rPr>
      </w:pPr>
      <w:r>
        <w:rPr>
          <w:sz w:val="23"/>
          <w:szCs w:val="23"/>
        </w:rPr>
        <w:t>C.F</w:t>
      </w:r>
      <w:sdt>
        <w:sdtPr>
          <w:rPr>
            <w:sz w:val="23"/>
            <w:szCs w:val="23"/>
          </w:rPr>
          <w:id w:val="-562410313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._________________________________</w:t>
          </w:r>
        </w:sdtContent>
      </w:sdt>
      <w:r>
        <w:rPr>
          <w:sz w:val="23"/>
          <w:szCs w:val="23"/>
        </w:rPr>
        <w:t xml:space="preserve">  nella qualità di </w:t>
      </w:r>
      <w:sdt>
        <w:sdtPr>
          <w:rPr>
            <w:sz w:val="23"/>
            <w:szCs w:val="23"/>
          </w:rPr>
          <w:id w:val="474880909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</w:t>
          </w:r>
          <w:r w:rsidR="00B653F5">
            <w:rPr>
              <w:sz w:val="23"/>
              <w:szCs w:val="23"/>
            </w:rPr>
            <w:t>____</w:t>
          </w:r>
          <w:r w:rsidR="00ED0E97">
            <w:rPr>
              <w:sz w:val="23"/>
              <w:szCs w:val="23"/>
            </w:rPr>
            <w:t>_______</w:t>
          </w:r>
          <w:r w:rsidR="00B653F5">
            <w:rPr>
              <w:sz w:val="23"/>
              <w:szCs w:val="23"/>
            </w:rPr>
            <w:t>_</w:t>
          </w:r>
        </w:sdtContent>
      </w:sdt>
    </w:p>
    <w:p w14:paraId="47DA5DB1" w14:textId="7A5BF240" w:rsidR="00934C3F" w:rsidRPr="00ED0E97" w:rsidRDefault="00ED0E97" w:rsidP="00ED0E97">
      <w:pPr>
        <w:pStyle w:val="Default"/>
        <w:spacing w:line="480" w:lineRule="auto"/>
        <w:rPr>
          <w:sz w:val="23"/>
          <w:szCs w:val="23"/>
        </w:rPr>
      </w:pPr>
      <w:r w:rsidRPr="00ED0E97">
        <w:rPr>
          <w:sz w:val="23"/>
          <w:szCs w:val="23"/>
        </w:rPr>
        <w:t xml:space="preserve">della </w:t>
      </w:r>
      <w:r>
        <w:rPr>
          <w:sz w:val="23"/>
          <w:szCs w:val="23"/>
        </w:rPr>
        <w:t xml:space="preserve">pubblicazione </w:t>
      </w:r>
      <w:sdt>
        <w:sdtPr>
          <w:rPr>
            <w:sz w:val="23"/>
            <w:szCs w:val="23"/>
          </w:rPr>
          <w:id w:val="1758633275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________________________________________________________________________</w:t>
          </w:r>
        </w:sdtContent>
      </w:sdt>
    </w:p>
    <w:p w14:paraId="6CFDB964" w14:textId="1B63344E" w:rsidR="00934C3F" w:rsidRDefault="00934C3F" w:rsidP="00B653F5">
      <w:pPr>
        <w:pStyle w:val="Default"/>
        <w:spacing w:line="480" w:lineRule="auto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CHIEDE</w:t>
      </w:r>
    </w:p>
    <w:p w14:paraId="55022B0E" w14:textId="40A6C304" w:rsidR="00934C3F" w:rsidRDefault="00934C3F" w:rsidP="00B653F5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il rilascio di un certificato attestante </w:t>
      </w:r>
      <w:r w:rsidR="00ED0E97">
        <w:rPr>
          <w:sz w:val="23"/>
          <w:szCs w:val="23"/>
        </w:rPr>
        <w:t>l’avvenuta iscrizione della suddetta pubblicazione nell’apposito registro tenuto da codesto Tribunale con l’indicazione del numero e di ogni dato necessario.</w:t>
      </w:r>
    </w:p>
    <w:p w14:paraId="42541A7C" w14:textId="77777777" w:rsidR="00B653F5" w:rsidRDefault="00B653F5" w:rsidP="00B653F5">
      <w:pPr>
        <w:pStyle w:val="Default"/>
        <w:spacing w:line="480" w:lineRule="auto"/>
        <w:rPr>
          <w:sz w:val="23"/>
          <w:szCs w:val="23"/>
        </w:rPr>
      </w:pPr>
    </w:p>
    <w:p w14:paraId="290F119B" w14:textId="165C057C" w:rsidR="00B653F5" w:rsidRDefault="00934C3F" w:rsidP="00B653F5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Messina </w:t>
      </w:r>
      <w:sdt>
        <w:sdtPr>
          <w:rPr>
            <w:sz w:val="23"/>
            <w:szCs w:val="23"/>
          </w:rPr>
          <w:id w:val="-806542813"/>
          <w:placeholder>
            <w:docPart w:val="DefaultPlaceholder_-1854013437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B653F5">
            <w:rPr>
              <w:sz w:val="23"/>
              <w:szCs w:val="23"/>
            </w:rPr>
            <w:t>_______</w:t>
          </w:r>
        </w:sdtContent>
      </w:sdt>
    </w:p>
    <w:p w14:paraId="267955BE" w14:textId="2039FBFD" w:rsidR="00B653F5" w:rsidRDefault="00B653F5" w:rsidP="00B653F5">
      <w:pPr>
        <w:pStyle w:val="Default"/>
        <w:spacing w:line="480" w:lineRule="auto"/>
        <w:ind w:left="4320" w:firstLine="720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</w:t>
      </w:r>
      <w:r w:rsidR="00AF2F90">
        <w:rPr>
          <w:sz w:val="23"/>
          <w:szCs w:val="23"/>
        </w:rPr>
        <w:t xml:space="preserve">   </w:t>
      </w:r>
      <w:r>
        <w:rPr>
          <w:sz w:val="23"/>
          <w:szCs w:val="23"/>
        </w:rPr>
        <w:t xml:space="preserve"> </w:t>
      </w:r>
      <w:r w:rsidR="00934C3F">
        <w:rPr>
          <w:sz w:val="23"/>
          <w:szCs w:val="23"/>
        </w:rPr>
        <w:t>Firma</w:t>
      </w:r>
    </w:p>
    <w:sdt>
      <w:sdtPr>
        <w:rPr>
          <w:sz w:val="23"/>
          <w:szCs w:val="23"/>
        </w:rPr>
        <w:id w:val="-88392372"/>
        <w:placeholder>
          <w:docPart w:val="DefaultPlaceholder_-1854013440"/>
        </w:placeholder>
        <w:text/>
      </w:sdtPr>
      <w:sdtContent>
        <w:p w14:paraId="29982006" w14:textId="631A272F" w:rsidR="00934C3F" w:rsidRPr="003C264F" w:rsidRDefault="00934C3F" w:rsidP="003C264F">
          <w:pPr>
            <w:pStyle w:val="Default"/>
            <w:spacing w:line="480" w:lineRule="auto"/>
            <w:ind w:left="4320" w:firstLine="720"/>
            <w:rPr>
              <w:sz w:val="23"/>
              <w:szCs w:val="23"/>
            </w:rPr>
          </w:pPr>
          <w:r>
            <w:rPr>
              <w:sz w:val="23"/>
              <w:szCs w:val="23"/>
            </w:rPr>
            <w:t xml:space="preserve">             ___________________________________</w:t>
          </w:r>
        </w:p>
      </w:sdtContent>
    </w:sdt>
    <w:sectPr w:rsidR="00934C3F" w:rsidRPr="003C264F" w:rsidSect="00B653F5">
      <w:footerReference w:type="default" r:id="rId13"/>
      <w:pgSz w:w="11906" w:h="16838" w:code="9"/>
      <w:pgMar w:top="426" w:right="849" w:bottom="0" w:left="922" w:header="0" w:footer="59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657D2" w14:textId="77777777" w:rsidR="00BD7361" w:rsidRDefault="00BD7361" w:rsidP="00176E67">
      <w:r>
        <w:separator/>
      </w:r>
    </w:p>
  </w:endnote>
  <w:endnote w:type="continuationSeparator" w:id="0">
    <w:p w14:paraId="6EA1B885" w14:textId="77777777" w:rsidR="00BD7361" w:rsidRDefault="00BD7361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699E9" w14:textId="77777777" w:rsidR="00B653F5" w:rsidRPr="00B653F5" w:rsidRDefault="00FA072F" w:rsidP="003C264F">
    <w:pPr>
      <w:pStyle w:val="Default"/>
      <w:jc w:val="both"/>
      <w:rPr>
        <w:sz w:val="18"/>
        <w:szCs w:val="18"/>
      </w:rPr>
    </w:pPr>
    <w:r w:rsidRPr="00B653F5">
      <w:rPr>
        <w:sz w:val="18"/>
        <w:szCs w:val="18"/>
      </w:rPr>
      <w:t>Da allegare:</w:t>
    </w:r>
  </w:p>
  <w:p w14:paraId="1751F69B" w14:textId="7D8EB263" w:rsidR="00FA072F" w:rsidRPr="00B653F5" w:rsidRDefault="00FA072F" w:rsidP="003C264F">
    <w:pPr>
      <w:pStyle w:val="Default"/>
      <w:numPr>
        <w:ilvl w:val="0"/>
        <w:numId w:val="12"/>
      </w:numPr>
      <w:jc w:val="both"/>
      <w:rPr>
        <w:sz w:val="18"/>
        <w:szCs w:val="18"/>
      </w:rPr>
    </w:pPr>
    <w:r w:rsidRPr="00B653F5">
      <w:rPr>
        <w:sz w:val="18"/>
        <w:szCs w:val="18"/>
      </w:rPr>
      <w:t>n.</w:t>
    </w:r>
    <w:r w:rsidR="00ED0E97">
      <w:rPr>
        <w:sz w:val="18"/>
        <w:szCs w:val="18"/>
      </w:rPr>
      <w:t xml:space="preserve"> </w:t>
    </w:r>
    <w:r w:rsidRPr="00B653F5">
      <w:rPr>
        <w:sz w:val="18"/>
        <w:szCs w:val="18"/>
      </w:rPr>
      <w:t>2 marche da bollo da € 16,00</w:t>
    </w:r>
  </w:p>
  <w:p w14:paraId="603144FA" w14:textId="1000E05A" w:rsidR="00FA4E61" w:rsidRPr="00ED0E97" w:rsidRDefault="00ED0E97" w:rsidP="00ED0E97">
    <w:pPr>
      <w:pStyle w:val="Default"/>
      <w:numPr>
        <w:ilvl w:val="0"/>
        <w:numId w:val="12"/>
      </w:numPr>
      <w:jc w:val="both"/>
      <w:rPr>
        <w:sz w:val="18"/>
        <w:szCs w:val="18"/>
      </w:rPr>
    </w:pPr>
    <w:r>
      <w:rPr>
        <w:sz w:val="18"/>
        <w:szCs w:val="18"/>
      </w:rPr>
      <w:t>n. 1 marca da</w:t>
    </w:r>
    <w:r w:rsidR="00FA072F" w:rsidRPr="00B653F5">
      <w:rPr>
        <w:sz w:val="18"/>
        <w:szCs w:val="18"/>
      </w:rPr>
      <w:t xml:space="preserve"> € 3,92 </w:t>
    </w:r>
    <w:r>
      <w:rPr>
        <w:sz w:val="18"/>
        <w:szCs w:val="18"/>
      </w:rPr>
      <w:t>per diritti di cancelleria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F112C" w14:textId="77777777" w:rsidR="00BD7361" w:rsidRDefault="00BD7361" w:rsidP="00176E67">
      <w:r>
        <w:separator/>
      </w:r>
    </w:p>
  </w:footnote>
  <w:footnote w:type="continuationSeparator" w:id="0">
    <w:p w14:paraId="624D644A" w14:textId="77777777" w:rsidR="00BD7361" w:rsidRDefault="00BD7361" w:rsidP="00176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EAFC98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Stop outline" style="width:9.15pt;height:9.15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1E32BE"/>
    <w:multiLevelType w:val="hybridMultilevel"/>
    <w:tmpl w:val="A2B46A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A36B7B"/>
    <w:multiLevelType w:val="hybridMultilevel"/>
    <w:tmpl w:val="F8265890"/>
    <w:lvl w:ilvl="0" w:tplc="A4C812A8">
      <w:start w:val="3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6E0C218F"/>
    <w:multiLevelType w:val="hybridMultilevel"/>
    <w:tmpl w:val="DE8C1E22"/>
    <w:lvl w:ilvl="0" w:tplc="077EC038">
      <w:start w:val="5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291956">
    <w:abstractNumId w:val="9"/>
  </w:num>
  <w:num w:numId="2" w16cid:durableId="1187477487">
    <w:abstractNumId w:val="7"/>
  </w:num>
  <w:num w:numId="3" w16cid:durableId="163129584">
    <w:abstractNumId w:val="6"/>
  </w:num>
  <w:num w:numId="4" w16cid:durableId="1861697969">
    <w:abstractNumId w:val="5"/>
  </w:num>
  <w:num w:numId="5" w16cid:durableId="1068531306">
    <w:abstractNumId w:val="4"/>
  </w:num>
  <w:num w:numId="6" w16cid:durableId="395708884">
    <w:abstractNumId w:val="8"/>
  </w:num>
  <w:num w:numId="7" w16cid:durableId="1371145629">
    <w:abstractNumId w:val="3"/>
  </w:num>
  <w:num w:numId="8" w16cid:durableId="148403577">
    <w:abstractNumId w:val="2"/>
  </w:num>
  <w:num w:numId="9" w16cid:durableId="1625191842">
    <w:abstractNumId w:val="1"/>
  </w:num>
  <w:num w:numId="10" w16cid:durableId="1281182946">
    <w:abstractNumId w:val="0"/>
  </w:num>
  <w:num w:numId="11" w16cid:durableId="646975118">
    <w:abstractNumId w:val="12"/>
  </w:num>
  <w:num w:numId="12" w16cid:durableId="56713809">
    <w:abstractNumId w:val="10"/>
  </w:num>
  <w:num w:numId="13" w16cid:durableId="6718752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cumentProtection w:edit="forms" w:enforcement="1"/>
  <w:defaultTabStop w:val="720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BCB"/>
    <w:rsid w:val="000071F7"/>
    <w:rsid w:val="00010B00"/>
    <w:rsid w:val="00012B3C"/>
    <w:rsid w:val="00026CEE"/>
    <w:rsid w:val="000271D5"/>
    <w:rsid w:val="0002798A"/>
    <w:rsid w:val="000319A9"/>
    <w:rsid w:val="0004219A"/>
    <w:rsid w:val="00061632"/>
    <w:rsid w:val="000617B1"/>
    <w:rsid w:val="00083002"/>
    <w:rsid w:val="00083D46"/>
    <w:rsid w:val="00087B85"/>
    <w:rsid w:val="000A01F1"/>
    <w:rsid w:val="000A11D6"/>
    <w:rsid w:val="000C1163"/>
    <w:rsid w:val="000C797A"/>
    <w:rsid w:val="000D2539"/>
    <w:rsid w:val="000D2BB8"/>
    <w:rsid w:val="000E0DDC"/>
    <w:rsid w:val="000E3741"/>
    <w:rsid w:val="000F2DF4"/>
    <w:rsid w:val="000F6783"/>
    <w:rsid w:val="000F7DB6"/>
    <w:rsid w:val="00120C95"/>
    <w:rsid w:val="001238C9"/>
    <w:rsid w:val="0012523C"/>
    <w:rsid w:val="00133B3E"/>
    <w:rsid w:val="00137454"/>
    <w:rsid w:val="0014663E"/>
    <w:rsid w:val="00176E67"/>
    <w:rsid w:val="00180664"/>
    <w:rsid w:val="001903F7"/>
    <w:rsid w:val="0019395E"/>
    <w:rsid w:val="0019411D"/>
    <w:rsid w:val="001967C5"/>
    <w:rsid w:val="001A27B0"/>
    <w:rsid w:val="001A3CDA"/>
    <w:rsid w:val="001C104F"/>
    <w:rsid w:val="001C311A"/>
    <w:rsid w:val="001D32A7"/>
    <w:rsid w:val="001D35A0"/>
    <w:rsid w:val="001D3D88"/>
    <w:rsid w:val="001D6B76"/>
    <w:rsid w:val="001E1534"/>
    <w:rsid w:val="001E3BB6"/>
    <w:rsid w:val="001F512F"/>
    <w:rsid w:val="002065F3"/>
    <w:rsid w:val="00206A86"/>
    <w:rsid w:val="00211828"/>
    <w:rsid w:val="002153B7"/>
    <w:rsid w:val="00222814"/>
    <w:rsid w:val="00224D00"/>
    <w:rsid w:val="0023685A"/>
    <w:rsid w:val="00250014"/>
    <w:rsid w:val="00270AB0"/>
    <w:rsid w:val="00275BB5"/>
    <w:rsid w:val="00286F6A"/>
    <w:rsid w:val="00291C8C"/>
    <w:rsid w:val="00295267"/>
    <w:rsid w:val="002A031C"/>
    <w:rsid w:val="002A1ECE"/>
    <w:rsid w:val="002A2510"/>
    <w:rsid w:val="002A6FA9"/>
    <w:rsid w:val="002B4D1D"/>
    <w:rsid w:val="002B4DB2"/>
    <w:rsid w:val="002C10B1"/>
    <w:rsid w:val="002C63CF"/>
    <w:rsid w:val="002D222A"/>
    <w:rsid w:val="002D3006"/>
    <w:rsid w:val="002D54B4"/>
    <w:rsid w:val="002D7147"/>
    <w:rsid w:val="002E0300"/>
    <w:rsid w:val="002E4D7F"/>
    <w:rsid w:val="002E77F0"/>
    <w:rsid w:val="002F027B"/>
    <w:rsid w:val="003076FD"/>
    <w:rsid w:val="00317005"/>
    <w:rsid w:val="00330050"/>
    <w:rsid w:val="00331569"/>
    <w:rsid w:val="0033187C"/>
    <w:rsid w:val="003343B4"/>
    <w:rsid w:val="00335259"/>
    <w:rsid w:val="00336E35"/>
    <w:rsid w:val="0034719B"/>
    <w:rsid w:val="00353611"/>
    <w:rsid w:val="00364453"/>
    <w:rsid w:val="00372BAE"/>
    <w:rsid w:val="0037434C"/>
    <w:rsid w:val="00381F35"/>
    <w:rsid w:val="00387538"/>
    <w:rsid w:val="0039083F"/>
    <w:rsid w:val="003929F1"/>
    <w:rsid w:val="00392FB4"/>
    <w:rsid w:val="00396029"/>
    <w:rsid w:val="003A1B63"/>
    <w:rsid w:val="003A41A1"/>
    <w:rsid w:val="003B2326"/>
    <w:rsid w:val="003C264F"/>
    <w:rsid w:val="003E3EE8"/>
    <w:rsid w:val="003F5ACF"/>
    <w:rsid w:val="00400251"/>
    <w:rsid w:val="00402A32"/>
    <w:rsid w:val="004046FC"/>
    <w:rsid w:val="00413F44"/>
    <w:rsid w:val="00424126"/>
    <w:rsid w:val="00437ED0"/>
    <w:rsid w:val="00440CD8"/>
    <w:rsid w:val="004414B9"/>
    <w:rsid w:val="00443837"/>
    <w:rsid w:val="00447DAA"/>
    <w:rsid w:val="00450F66"/>
    <w:rsid w:val="004575E2"/>
    <w:rsid w:val="00457D5F"/>
    <w:rsid w:val="00461739"/>
    <w:rsid w:val="00467306"/>
    <w:rsid w:val="00467865"/>
    <w:rsid w:val="00474660"/>
    <w:rsid w:val="00481C13"/>
    <w:rsid w:val="0048685F"/>
    <w:rsid w:val="00490804"/>
    <w:rsid w:val="00490A7A"/>
    <w:rsid w:val="00492074"/>
    <w:rsid w:val="004A0513"/>
    <w:rsid w:val="004A1437"/>
    <w:rsid w:val="004A4198"/>
    <w:rsid w:val="004A54EA"/>
    <w:rsid w:val="004B0578"/>
    <w:rsid w:val="004B7B13"/>
    <w:rsid w:val="004D0799"/>
    <w:rsid w:val="004D170E"/>
    <w:rsid w:val="004D1BCB"/>
    <w:rsid w:val="004D23EA"/>
    <w:rsid w:val="004E34C6"/>
    <w:rsid w:val="004F0228"/>
    <w:rsid w:val="004F15A3"/>
    <w:rsid w:val="004F62AD"/>
    <w:rsid w:val="00501AE8"/>
    <w:rsid w:val="00504B65"/>
    <w:rsid w:val="005052FA"/>
    <w:rsid w:val="005100DC"/>
    <w:rsid w:val="005114CE"/>
    <w:rsid w:val="005207BE"/>
    <w:rsid w:val="0052122B"/>
    <w:rsid w:val="00523487"/>
    <w:rsid w:val="005557F6"/>
    <w:rsid w:val="005636C6"/>
    <w:rsid w:val="00563778"/>
    <w:rsid w:val="005661DE"/>
    <w:rsid w:val="005828F5"/>
    <w:rsid w:val="00596629"/>
    <w:rsid w:val="005A1295"/>
    <w:rsid w:val="005B4AE2"/>
    <w:rsid w:val="005C7E4B"/>
    <w:rsid w:val="005D6F42"/>
    <w:rsid w:val="005D7C78"/>
    <w:rsid w:val="005E63CC"/>
    <w:rsid w:val="005E6A18"/>
    <w:rsid w:val="005F6E87"/>
    <w:rsid w:val="005F79BB"/>
    <w:rsid w:val="00602863"/>
    <w:rsid w:val="00607FED"/>
    <w:rsid w:val="00613129"/>
    <w:rsid w:val="00617C65"/>
    <w:rsid w:val="00622041"/>
    <w:rsid w:val="00626210"/>
    <w:rsid w:val="0063459A"/>
    <w:rsid w:val="00647C0D"/>
    <w:rsid w:val="0066126B"/>
    <w:rsid w:val="006633D7"/>
    <w:rsid w:val="00674583"/>
    <w:rsid w:val="00682C69"/>
    <w:rsid w:val="00685A1D"/>
    <w:rsid w:val="006A1A07"/>
    <w:rsid w:val="006A30BF"/>
    <w:rsid w:val="006D1F7F"/>
    <w:rsid w:val="006D2635"/>
    <w:rsid w:val="006D779C"/>
    <w:rsid w:val="006E2561"/>
    <w:rsid w:val="006E4F63"/>
    <w:rsid w:val="006E6FED"/>
    <w:rsid w:val="006E729E"/>
    <w:rsid w:val="006F167F"/>
    <w:rsid w:val="00700022"/>
    <w:rsid w:val="00722A00"/>
    <w:rsid w:val="00724FA4"/>
    <w:rsid w:val="007325A9"/>
    <w:rsid w:val="007373A8"/>
    <w:rsid w:val="0075451A"/>
    <w:rsid w:val="00757ADD"/>
    <w:rsid w:val="007602AC"/>
    <w:rsid w:val="00774B67"/>
    <w:rsid w:val="00776455"/>
    <w:rsid w:val="00782410"/>
    <w:rsid w:val="007858A6"/>
    <w:rsid w:val="00786E50"/>
    <w:rsid w:val="00793AC6"/>
    <w:rsid w:val="007967F2"/>
    <w:rsid w:val="007A71DE"/>
    <w:rsid w:val="007B199B"/>
    <w:rsid w:val="007B6119"/>
    <w:rsid w:val="007C1D5B"/>
    <w:rsid w:val="007C1DA0"/>
    <w:rsid w:val="007C71B8"/>
    <w:rsid w:val="007D03AD"/>
    <w:rsid w:val="007D577C"/>
    <w:rsid w:val="007E2A15"/>
    <w:rsid w:val="007E56C4"/>
    <w:rsid w:val="007F073D"/>
    <w:rsid w:val="007F3D5B"/>
    <w:rsid w:val="00806CE2"/>
    <w:rsid w:val="008107D6"/>
    <w:rsid w:val="00832EED"/>
    <w:rsid w:val="00841645"/>
    <w:rsid w:val="00852EC6"/>
    <w:rsid w:val="00853C72"/>
    <w:rsid w:val="00856C35"/>
    <w:rsid w:val="00871876"/>
    <w:rsid w:val="008753A7"/>
    <w:rsid w:val="0088782D"/>
    <w:rsid w:val="008A2AEB"/>
    <w:rsid w:val="008A4CB9"/>
    <w:rsid w:val="008A63FF"/>
    <w:rsid w:val="008B7081"/>
    <w:rsid w:val="008D7A67"/>
    <w:rsid w:val="008F2F8A"/>
    <w:rsid w:val="008F5BCD"/>
    <w:rsid w:val="00902964"/>
    <w:rsid w:val="00920507"/>
    <w:rsid w:val="00933455"/>
    <w:rsid w:val="00934C3F"/>
    <w:rsid w:val="00944428"/>
    <w:rsid w:val="0094790F"/>
    <w:rsid w:val="00956B08"/>
    <w:rsid w:val="00963970"/>
    <w:rsid w:val="00965186"/>
    <w:rsid w:val="00966B90"/>
    <w:rsid w:val="009737B7"/>
    <w:rsid w:val="009802C4"/>
    <w:rsid w:val="009822D6"/>
    <w:rsid w:val="009976D9"/>
    <w:rsid w:val="00997A3E"/>
    <w:rsid w:val="009A12D5"/>
    <w:rsid w:val="009A4EA3"/>
    <w:rsid w:val="009A55DC"/>
    <w:rsid w:val="009B0A55"/>
    <w:rsid w:val="009B3645"/>
    <w:rsid w:val="009C220D"/>
    <w:rsid w:val="009C7B6D"/>
    <w:rsid w:val="009C7BEB"/>
    <w:rsid w:val="009E2E1A"/>
    <w:rsid w:val="00A01475"/>
    <w:rsid w:val="00A06119"/>
    <w:rsid w:val="00A0681E"/>
    <w:rsid w:val="00A16E80"/>
    <w:rsid w:val="00A20AAA"/>
    <w:rsid w:val="00A211B2"/>
    <w:rsid w:val="00A2727E"/>
    <w:rsid w:val="00A35524"/>
    <w:rsid w:val="00A53B75"/>
    <w:rsid w:val="00A60C9E"/>
    <w:rsid w:val="00A74F99"/>
    <w:rsid w:val="00A82BA3"/>
    <w:rsid w:val="00A94ACC"/>
    <w:rsid w:val="00AA2EA7"/>
    <w:rsid w:val="00AA40BE"/>
    <w:rsid w:val="00AB234A"/>
    <w:rsid w:val="00AC5E57"/>
    <w:rsid w:val="00AD753C"/>
    <w:rsid w:val="00AE6FA4"/>
    <w:rsid w:val="00AF2F90"/>
    <w:rsid w:val="00AF4DDD"/>
    <w:rsid w:val="00B03907"/>
    <w:rsid w:val="00B11811"/>
    <w:rsid w:val="00B12C6B"/>
    <w:rsid w:val="00B311E1"/>
    <w:rsid w:val="00B4735C"/>
    <w:rsid w:val="00B51642"/>
    <w:rsid w:val="00B52E77"/>
    <w:rsid w:val="00B53C8E"/>
    <w:rsid w:val="00B579DF"/>
    <w:rsid w:val="00B653F5"/>
    <w:rsid w:val="00B7037B"/>
    <w:rsid w:val="00B74F24"/>
    <w:rsid w:val="00B90EC2"/>
    <w:rsid w:val="00B92822"/>
    <w:rsid w:val="00B93938"/>
    <w:rsid w:val="00B94926"/>
    <w:rsid w:val="00BA268F"/>
    <w:rsid w:val="00BC07E3"/>
    <w:rsid w:val="00BC55F2"/>
    <w:rsid w:val="00BD103E"/>
    <w:rsid w:val="00BD7361"/>
    <w:rsid w:val="00C079CA"/>
    <w:rsid w:val="00C07A87"/>
    <w:rsid w:val="00C164DE"/>
    <w:rsid w:val="00C1658E"/>
    <w:rsid w:val="00C36AEE"/>
    <w:rsid w:val="00C45FDA"/>
    <w:rsid w:val="00C47399"/>
    <w:rsid w:val="00C67003"/>
    <w:rsid w:val="00C67741"/>
    <w:rsid w:val="00C74647"/>
    <w:rsid w:val="00C76039"/>
    <w:rsid w:val="00C76480"/>
    <w:rsid w:val="00C80AD2"/>
    <w:rsid w:val="00C8155B"/>
    <w:rsid w:val="00C82C41"/>
    <w:rsid w:val="00C92802"/>
    <w:rsid w:val="00C92A3C"/>
    <w:rsid w:val="00C92FD6"/>
    <w:rsid w:val="00C946B8"/>
    <w:rsid w:val="00CC7CAE"/>
    <w:rsid w:val="00CD0435"/>
    <w:rsid w:val="00CD5096"/>
    <w:rsid w:val="00CE5DC7"/>
    <w:rsid w:val="00CE7D54"/>
    <w:rsid w:val="00CF5377"/>
    <w:rsid w:val="00D0529B"/>
    <w:rsid w:val="00D06F3F"/>
    <w:rsid w:val="00D1096F"/>
    <w:rsid w:val="00D14E73"/>
    <w:rsid w:val="00D244DE"/>
    <w:rsid w:val="00D50448"/>
    <w:rsid w:val="00D55AFA"/>
    <w:rsid w:val="00D61038"/>
    <w:rsid w:val="00D6155E"/>
    <w:rsid w:val="00D70541"/>
    <w:rsid w:val="00D83A19"/>
    <w:rsid w:val="00D86A85"/>
    <w:rsid w:val="00D90A75"/>
    <w:rsid w:val="00D91BA8"/>
    <w:rsid w:val="00D97B8E"/>
    <w:rsid w:val="00DA4514"/>
    <w:rsid w:val="00DA7E80"/>
    <w:rsid w:val="00DB1EE2"/>
    <w:rsid w:val="00DC47A2"/>
    <w:rsid w:val="00DE1551"/>
    <w:rsid w:val="00DE1A09"/>
    <w:rsid w:val="00DE4FD7"/>
    <w:rsid w:val="00DE565D"/>
    <w:rsid w:val="00DE7FB7"/>
    <w:rsid w:val="00DF6309"/>
    <w:rsid w:val="00E01C46"/>
    <w:rsid w:val="00E106E2"/>
    <w:rsid w:val="00E1262C"/>
    <w:rsid w:val="00E1582F"/>
    <w:rsid w:val="00E16229"/>
    <w:rsid w:val="00E20DDA"/>
    <w:rsid w:val="00E2257A"/>
    <w:rsid w:val="00E276B3"/>
    <w:rsid w:val="00E32A8B"/>
    <w:rsid w:val="00E33D13"/>
    <w:rsid w:val="00E36054"/>
    <w:rsid w:val="00E37E7B"/>
    <w:rsid w:val="00E46E04"/>
    <w:rsid w:val="00E50D6E"/>
    <w:rsid w:val="00E5209B"/>
    <w:rsid w:val="00E61009"/>
    <w:rsid w:val="00E64130"/>
    <w:rsid w:val="00E72C24"/>
    <w:rsid w:val="00E87396"/>
    <w:rsid w:val="00E95A3F"/>
    <w:rsid w:val="00E96F6F"/>
    <w:rsid w:val="00EA01C9"/>
    <w:rsid w:val="00EB478A"/>
    <w:rsid w:val="00EB6DE8"/>
    <w:rsid w:val="00EC2438"/>
    <w:rsid w:val="00EC42A3"/>
    <w:rsid w:val="00ED0E97"/>
    <w:rsid w:val="00EE0B73"/>
    <w:rsid w:val="00EE787B"/>
    <w:rsid w:val="00F14C0E"/>
    <w:rsid w:val="00F23DB1"/>
    <w:rsid w:val="00F436BA"/>
    <w:rsid w:val="00F504D7"/>
    <w:rsid w:val="00F6103D"/>
    <w:rsid w:val="00F83033"/>
    <w:rsid w:val="00F855AF"/>
    <w:rsid w:val="00F966AA"/>
    <w:rsid w:val="00FA072F"/>
    <w:rsid w:val="00FA4E61"/>
    <w:rsid w:val="00FA686A"/>
    <w:rsid w:val="00FB538F"/>
    <w:rsid w:val="00FC3071"/>
    <w:rsid w:val="00FD15E6"/>
    <w:rsid w:val="00FD1D70"/>
    <w:rsid w:val="00FD5902"/>
    <w:rsid w:val="00FD6A7D"/>
    <w:rsid w:val="00FE0A29"/>
    <w:rsid w:val="00FE236D"/>
    <w:rsid w:val="00F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99277"/>
  <w15:docId w15:val="{7EAF9CC7-5B4D-444D-8CCB-DA5480169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0300"/>
    <w:rPr>
      <w:rFonts w:asciiTheme="minorHAnsi" w:hAnsiTheme="minorHAnsi"/>
      <w:sz w:val="18"/>
      <w:szCs w:val="24"/>
    </w:rPr>
  </w:style>
  <w:style w:type="paragraph" w:styleId="Titolo1">
    <w:name w:val="heading 1"/>
    <w:basedOn w:val="Normale"/>
    <w:next w:val="Normale"/>
    <w:qFormat/>
    <w:rsid w:val="007D03AD"/>
    <w:pPr>
      <w:spacing w:before="200" w:after="120"/>
      <w:outlineLvl w:val="0"/>
    </w:pPr>
    <w:rPr>
      <w:caps/>
      <w:sz w:val="32"/>
    </w:rPr>
  </w:style>
  <w:style w:type="paragraph" w:styleId="Titolo2">
    <w:name w:val="heading 2"/>
    <w:basedOn w:val="Normale"/>
    <w:next w:val="Normale"/>
    <w:qFormat/>
    <w:rsid w:val="007D03AD"/>
    <w:pPr>
      <w:keepNext/>
      <w:spacing w:before="120" w:after="120"/>
      <w:outlineLvl w:val="1"/>
    </w:pPr>
    <w:rPr>
      <w:rFonts w:asciiTheme="majorHAnsi" w:hAnsiTheme="majorHAnsi"/>
      <w:b/>
      <w:color w:val="000000" w:themeColor="text1"/>
      <w:sz w:val="24"/>
    </w:rPr>
  </w:style>
  <w:style w:type="paragraph" w:styleId="Titolo3">
    <w:name w:val="heading 3"/>
    <w:basedOn w:val="Normale"/>
    <w:next w:val="Normale"/>
    <w:qFormat/>
    <w:rsid w:val="00FD1D70"/>
    <w:pPr>
      <w:jc w:val="center"/>
      <w:outlineLvl w:val="2"/>
    </w:pPr>
    <w:rPr>
      <w:i/>
      <w:sz w:val="13"/>
    </w:rPr>
  </w:style>
  <w:style w:type="paragraph" w:styleId="Titolo4">
    <w:name w:val="heading 4"/>
    <w:basedOn w:val="Normale"/>
    <w:next w:val="Normale"/>
    <w:link w:val="Titolo4Carattere"/>
    <w:uiPriority w:val="9"/>
    <w:semiHidden/>
    <w:qFormat/>
    <w:rsid w:val="00490804"/>
    <w:pPr>
      <w:jc w:val="right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26CEE"/>
    <w:rPr>
      <w:rFonts w:asciiTheme="minorHAnsi" w:hAnsiTheme="minorHAnsi"/>
      <w:sz w:val="18"/>
      <w:szCs w:val="24"/>
    </w:rPr>
  </w:style>
  <w:style w:type="paragraph" w:styleId="Testofumetto">
    <w:name w:val="Balloon Text"/>
    <w:basedOn w:val="Normale"/>
    <w:semiHidden/>
    <w:rsid w:val="0002798A"/>
    <w:rPr>
      <w:rFonts w:ascii="Tahoma" w:hAnsi="Tahoma" w:cs="Tahoma"/>
      <w:sz w:val="16"/>
      <w:szCs w:val="16"/>
    </w:rPr>
  </w:style>
  <w:style w:type="paragraph" w:customStyle="1" w:styleId="Corsivo">
    <w:name w:val="Corsivo"/>
    <w:basedOn w:val="Normale"/>
    <w:semiHidden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aselladicontrollo">
    <w:name w:val="Casella di controllo"/>
    <w:basedOn w:val="Normale"/>
    <w:next w:val="Normale"/>
    <w:semiHidden/>
    <w:qFormat/>
    <w:rsid w:val="00490804"/>
    <w:pPr>
      <w:jc w:val="center"/>
    </w:pPr>
    <w:rPr>
      <w:sz w:val="17"/>
      <w:szCs w:val="19"/>
    </w:rPr>
  </w:style>
  <w:style w:type="paragraph" w:customStyle="1" w:styleId="CampoTesto">
    <w:name w:val="Campo Testo"/>
    <w:basedOn w:val="Normale"/>
    <w:link w:val="Caratteretestocampo"/>
    <w:semiHidden/>
    <w:qFormat/>
    <w:rsid w:val="00490804"/>
    <w:rPr>
      <w:b/>
      <w:szCs w:val="19"/>
    </w:rPr>
  </w:style>
  <w:style w:type="character" w:customStyle="1" w:styleId="Caratteretestocampo">
    <w:name w:val="Carattere testo campo"/>
    <w:basedOn w:val="Carpredefinitoparagrafo"/>
    <w:link w:val="CampoTesto"/>
    <w:semiHidden/>
    <w:rsid w:val="00026CEE"/>
    <w:rPr>
      <w:rFonts w:asciiTheme="minorHAnsi" w:hAnsiTheme="minorHAnsi"/>
      <w:b/>
      <w:sz w:val="18"/>
      <w:szCs w:val="19"/>
    </w:rPr>
  </w:style>
  <w:style w:type="table" w:styleId="Grigliatabella">
    <w:name w:val="Table Grid"/>
    <w:basedOn w:val="Tabellanormale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D03AD"/>
    <w:rPr>
      <w:color w:val="808080"/>
    </w:rPr>
  </w:style>
  <w:style w:type="paragraph" w:styleId="Intestazione">
    <w:name w:val="header"/>
    <w:basedOn w:val="Normale"/>
    <w:link w:val="IntestazioneCarattere"/>
    <w:uiPriority w:val="99"/>
    <w:semiHidden/>
    <w:rsid w:val="00176E67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26CEE"/>
    <w:rPr>
      <w:rFonts w:asciiTheme="minorHAnsi" w:hAnsiTheme="minorHAnsi"/>
      <w:sz w:val="18"/>
      <w:szCs w:val="24"/>
    </w:rPr>
  </w:style>
  <w:style w:type="paragraph" w:styleId="Pidipagina">
    <w:name w:val="footer"/>
    <w:basedOn w:val="Normale"/>
    <w:link w:val="PidipaginaCarattere"/>
    <w:uiPriority w:val="99"/>
    <w:rsid w:val="00061632"/>
    <w:pPr>
      <w:jc w:val="center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6CEE"/>
    <w:rPr>
      <w:rFonts w:asciiTheme="minorHAnsi" w:hAnsiTheme="minorHAnsi"/>
      <w:sz w:val="18"/>
      <w:szCs w:val="24"/>
    </w:rPr>
  </w:style>
  <w:style w:type="table" w:styleId="Grigliatabellachiara">
    <w:name w:val="Grid Table Light"/>
    <w:basedOn w:val="Tabellanormale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Tabellasemplice-3">
    <w:name w:val="Plain Table 3"/>
    <w:basedOn w:val="Tabellanormale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itolo">
    <w:name w:val="Title"/>
    <w:basedOn w:val="Normale"/>
    <w:next w:val="Normale"/>
    <w:link w:val="TitoloCarattere"/>
    <w:uiPriority w:val="10"/>
    <w:qFormat/>
    <w:rsid w:val="007D03AD"/>
    <w:rPr>
      <w:rFonts w:asciiTheme="majorHAnsi" w:hAnsiTheme="majorHAnsi"/>
      <w:b/>
      <w:sz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2E0300"/>
    <w:rPr>
      <w:rFonts w:asciiTheme="majorHAnsi" w:hAnsiTheme="majorHAnsi"/>
      <w:b/>
      <w:sz w:val="48"/>
      <w:szCs w:val="24"/>
    </w:rPr>
  </w:style>
  <w:style w:type="paragraph" w:customStyle="1" w:styleId="Default">
    <w:name w:val="Default"/>
    <w:rsid w:val="00E50D6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rsid w:val="005207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z2.civile.tribunale.messina@giustiziacert.i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busa\AppData\Roaming\Microsoft\Templates\Richiesta%20di%20impiego%20(onlin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A7C3F4D-BA76-416B-B8AF-91B77E2B2D01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4962666-43EB-4925-AABF-C3858B97EA38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DefaultPlaceholder_-185401343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CE6B66C-B288-4AC1-B464-1164C23A6C51}"/>
      </w:docPartPr>
      <w:docPartBody>
        <w:p w:rsidR="00A6611F" w:rsidRDefault="00352341">
          <w:r w:rsidRPr="00D535BD">
            <w:rPr>
              <w:rStyle w:val="Testosegnaposto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32"/>
    <w:rsid w:val="00217532"/>
    <w:rsid w:val="0028552D"/>
    <w:rsid w:val="00352341"/>
    <w:rsid w:val="0039083F"/>
    <w:rsid w:val="004B7B13"/>
    <w:rsid w:val="0081189A"/>
    <w:rsid w:val="00893CD7"/>
    <w:rsid w:val="00944428"/>
    <w:rsid w:val="00A6611F"/>
    <w:rsid w:val="00A91FB8"/>
    <w:rsid w:val="00BB1F97"/>
    <w:rsid w:val="00BC1C40"/>
    <w:rsid w:val="00C24F21"/>
    <w:rsid w:val="00C55D81"/>
    <w:rsid w:val="00C92802"/>
    <w:rsid w:val="00C946B8"/>
    <w:rsid w:val="00CD57B8"/>
    <w:rsid w:val="00DE6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35234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15">
      <a:majorFont>
        <a:latin typeface="Franklin Gothic Demi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8163E-7FEE-4356-B2D9-1508A15A0CF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C211FE9C-EEBD-4ED6-AFE4-A39E440A9E1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BAF7ACB-D5CA-4067-AE97-5199DDF73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37F6DBE-8DF8-495B-81F5-B01D0AF97B1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Richiesta di impiego (online)</Template>
  <TotalTime>2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Busà</dc:creator>
  <cp:keywords/>
  <cp:lastModifiedBy>Maria Busà</cp:lastModifiedBy>
  <cp:revision>3</cp:revision>
  <dcterms:created xsi:type="dcterms:W3CDTF">2026-09-07T15:13:00Z</dcterms:created>
  <dcterms:modified xsi:type="dcterms:W3CDTF">2026-09-08T11:01:00Z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