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F6AEE" w14:textId="77777777" w:rsidR="00757ADD" w:rsidRDefault="00757ADD" w:rsidP="007D03AD"/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0D9FDD2B" w:rsidR="00E50D6E" w:rsidRPr="00E50D6E" w:rsidRDefault="00E50D6E" w:rsidP="00E50D6E">
      <w:pPr>
        <w:pStyle w:val="Default"/>
        <w:jc w:val="center"/>
        <w:rPr>
          <w:b/>
          <w:bCs/>
          <w:sz w:val="20"/>
          <w:szCs w:val="20"/>
        </w:rPr>
      </w:pPr>
      <w:r w:rsidRPr="00E50D6E">
        <w:rPr>
          <w:b/>
          <w:bCs/>
          <w:sz w:val="20"/>
          <w:szCs w:val="20"/>
        </w:rPr>
        <w:t xml:space="preserve">Seconda Sezione Civile </w:t>
      </w:r>
    </w:p>
    <w:p w14:paraId="7E228D56" w14:textId="77777777" w:rsidR="00903279" w:rsidRDefault="00903279" w:rsidP="00903279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hyperlink r:id="rId12" w:history="1">
        <w:r w:rsidRPr="008A6BC6">
          <w:rPr>
            <w:rStyle w:val="Collegamentoipertestuale"/>
            <w:sz w:val="20"/>
            <w:szCs w:val="20"/>
          </w:rPr>
          <w:t>sez2.civile.tribunale.messina@giustiziacert.it</w:t>
        </w:r>
      </w:hyperlink>
    </w:p>
    <w:p w14:paraId="0E951208" w14:textId="77777777" w:rsidR="00903279" w:rsidRPr="00E50D6E" w:rsidRDefault="00903279" w:rsidP="00903279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Tel. 090.7766336</w:t>
      </w:r>
    </w:p>
    <w:p w14:paraId="3D7A5506" w14:textId="77777777" w:rsidR="00E50D6E" w:rsidRDefault="00E50D6E" w:rsidP="002E4D7F">
      <w:pPr>
        <w:jc w:val="right"/>
        <w:rPr>
          <w:rFonts w:ascii="Times New Roman" w:hAnsi="Times New Roman"/>
          <w:sz w:val="24"/>
          <w:szCs w:val="36"/>
        </w:rPr>
      </w:pPr>
    </w:p>
    <w:p w14:paraId="7B684254" w14:textId="77777777" w:rsidR="00E50D6E" w:rsidRDefault="00E50D6E" w:rsidP="002E4D7F">
      <w:pPr>
        <w:jc w:val="right"/>
        <w:rPr>
          <w:rFonts w:ascii="Times New Roman" w:hAnsi="Times New Roman"/>
          <w:sz w:val="24"/>
          <w:szCs w:val="36"/>
        </w:rPr>
      </w:pPr>
    </w:p>
    <w:p w14:paraId="7A51815D" w14:textId="77777777" w:rsidR="00331569" w:rsidRDefault="00331569" w:rsidP="002E4D7F">
      <w:pPr>
        <w:jc w:val="right"/>
        <w:rPr>
          <w:rFonts w:ascii="Times New Roman" w:hAnsi="Times New Roman"/>
          <w:sz w:val="24"/>
          <w:szCs w:val="36"/>
        </w:rPr>
      </w:pPr>
      <w:r>
        <w:rPr>
          <w:rFonts w:ascii="Times New Roman" w:hAnsi="Times New Roman"/>
          <w:sz w:val="24"/>
          <w:szCs w:val="36"/>
        </w:rPr>
        <w:t xml:space="preserve">Al </w:t>
      </w:r>
      <w:r w:rsidR="00E50D6E" w:rsidRPr="00E50D6E">
        <w:rPr>
          <w:rFonts w:ascii="Times New Roman" w:hAnsi="Times New Roman"/>
          <w:sz w:val="24"/>
          <w:szCs w:val="36"/>
        </w:rPr>
        <w:t xml:space="preserve">Tribunale </w:t>
      </w:r>
      <w:r>
        <w:rPr>
          <w:rFonts w:ascii="Times New Roman" w:hAnsi="Times New Roman"/>
          <w:sz w:val="24"/>
          <w:szCs w:val="36"/>
        </w:rPr>
        <w:t xml:space="preserve">Ordinario </w:t>
      </w:r>
    </w:p>
    <w:p w14:paraId="557762C1" w14:textId="1DD47493" w:rsidR="00331569" w:rsidRPr="00F44CD7" w:rsidRDefault="00E50D6E" w:rsidP="00F44CD7">
      <w:pPr>
        <w:jc w:val="right"/>
        <w:rPr>
          <w:rFonts w:ascii="Times New Roman" w:hAnsi="Times New Roman"/>
          <w:sz w:val="24"/>
          <w:szCs w:val="36"/>
        </w:rPr>
      </w:pPr>
      <w:r w:rsidRPr="00E50D6E">
        <w:rPr>
          <w:rFonts w:ascii="Times New Roman" w:hAnsi="Times New Roman"/>
          <w:sz w:val="24"/>
          <w:szCs w:val="36"/>
        </w:rPr>
        <w:t>di Messina</w:t>
      </w:r>
    </w:p>
    <w:p w14:paraId="04B45B9F" w14:textId="7A88E28C" w:rsidR="008D34B5" w:rsidRPr="00F44CD7" w:rsidRDefault="009822D6" w:rsidP="00F44CD7">
      <w:pPr>
        <w:pStyle w:val="Titolo1"/>
        <w:jc w:val="center"/>
        <w:rPr>
          <w:rFonts w:ascii="Times New Roman" w:hAnsi="Times New Roman"/>
          <w:sz w:val="24"/>
          <w:szCs w:val="20"/>
        </w:rPr>
      </w:pPr>
      <w:r w:rsidRPr="00E50D6E">
        <w:rPr>
          <w:rFonts w:ascii="Times New Roman" w:hAnsi="Times New Roman"/>
          <w:sz w:val="24"/>
          <w:szCs w:val="20"/>
        </w:rPr>
        <w:t xml:space="preserve">Richiesta </w:t>
      </w:r>
      <w:r w:rsidR="008D34B5">
        <w:rPr>
          <w:rFonts w:ascii="Times New Roman" w:hAnsi="Times New Roman"/>
          <w:sz w:val="24"/>
          <w:szCs w:val="20"/>
        </w:rPr>
        <w:t xml:space="preserve">DI VARIAZIONE </w:t>
      </w:r>
      <w:r w:rsidR="00331569">
        <w:rPr>
          <w:rFonts w:ascii="Times New Roman" w:hAnsi="Times New Roman"/>
          <w:sz w:val="24"/>
          <w:szCs w:val="20"/>
        </w:rPr>
        <w:t>SUL REGISTRO STAMPA</w:t>
      </w:r>
    </w:p>
    <w:p w14:paraId="121CF2A2" w14:textId="77777777" w:rsidR="008D34B5" w:rsidRDefault="008D34B5">
      <w:pPr>
        <w:rPr>
          <w:rFonts w:ascii="Times New Roman" w:hAnsi="Times New Roman"/>
        </w:rPr>
      </w:pPr>
    </w:p>
    <w:p w14:paraId="2C2D39A6" w14:textId="533ACED0" w:rsidR="00934C3F" w:rsidRPr="008D34B5" w:rsidRDefault="008D34B5">
      <w:pPr>
        <w:rPr>
          <w:rFonts w:ascii="Times New Roman" w:hAnsi="Times New Roman"/>
          <w:sz w:val="24"/>
          <w:szCs w:val="36"/>
        </w:rPr>
      </w:pPr>
      <w:r w:rsidRPr="008D34B5">
        <w:rPr>
          <w:rFonts w:ascii="Times New Roman" w:hAnsi="Times New Roman"/>
          <w:sz w:val="24"/>
          <w:szCs w:val="36"/>
        </w:rPr>
        <w:t>IL PROPRIETARIO</w:t>
      </w:r>
    </w:p>
    <w:p w14:paraId="4B66DA07" w14:textId="77777777" w:rsidR="00934C3F" w:rsidRDefault="00934C3F" w:rsidP="00934C3F">
      <w:pPr>
        <w:pStyle w:val="Default"/>
      </w:pPr>
    </w:p>
    <w:p w14:paraId="4E286FCA" w14:textId="52AB06AA" w:rsidR="008D34B5" w:rsidRDefault="00000000" w:rsidP="008D34B5">
      <w:pPr>
        <w:pStyle w:val="Default"/>
        <w:ind w:left="284"/>
        <w:rPr>
          <w:i/>
          <w:iCs/>
        </w:rPr>
      </w:pPr>
      <w:sdt>
        <w:sdtPr>
          <w:id w:val="518510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420E">
            <w:rPr>
              <w:rFonts w:ascii="MS Gothic" w:eastAsia="MS Gothic" w:hAnsi="MS Gothic" w:hint="eastAsia"/>
            </w:rPr>
            <w:t>☐</w:t>
          </w:r>
        </w:sdtContent>
      </w:sdt>
      <w:r w:rsidR="008D34B5">
        <w:t xml:space="preserve"> </w:t>
      </w:r>
      <w:r w:rsidR="008D34B5" w:rsidRPr="008D34B5">
        <w:rPr>
          <w:b/>
          <w:bCs/>
          <w:i/>
          <w:iCs/>
        </w:rPr>
        <w:t>persona fisica</w:t>
      </w:r>
      <w:r w:rsidR="008D34B5" w:rsidRPr="008D34B5">
        <w:rPr>
          <w:i/>
          <w:iCs/>
        </w:rPr>
        <w:t xml:space="preserve"> </w:t>
      </w:r>
    </w:p>
    <w:p w14:paraId="2A63DD1D" w14:textId="77777777" w:rsidR="008D34B5" w:rsidRPr="008D34B5" w:rsidRDefault="008D34B5" w:rsidP="008D34B5">
      <w:pPr>
        <w:pStyle w:val="Default"/>
        <w:ind w:left="284"/>
        <w:rPr>
          <w:i/>
          <w:iCs/>
        </w:rPr>
      </w:pPr>
    </w:p>
    <w:p w14:paraId="3BDD4FAE" w14:textId="77777777" w:rsidR="008D34B5" w:rsidRDefault="008D34B5" w:rsidP="008D34B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-822802481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1884446139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34469842" w14:textId="7CCF0D2F" w:rsidR="008D34B5" w:rsidRDefault="008D34B5" w:rsidP="008D34B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10866106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1551102458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1371190335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-1518528345"/>
          <w:placeholder>
            <w:docPart w:val="6A8313FBB5564487A83314E20F6AF973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6A15BED7" w14:textId="5A8DF21F" w:rsidR="008D34B5" w:rsidRDefault="008D34B5" w:rsidP="008D34B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all’indirizzo</w:t>
      </w:r>
      <w:sdt>
        <w:sdtPr>
          <w:rPr>
            <w:sz w:val="23"/>
            <w:szCs w:val="23"/>
          </w:rPr>
          <w:id w:val="-1330672066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</w:t>
          </w:r>
        </w:sdtContent>
      </w:sdt>
      <w:r>
        <w:rPr>
          <w:sz w:val="23"/>
          <w:szCs w:val="23"/>
        </w:rPr>
        <w:t xml:space="preserve"> </w:t>
      </w:r>
    </w:p>
    <w:p w14:paraId="7B1794ED" w14:textId="76CD861F" w:rsidR="008D34B5" w:rsidRDefault="008D34B5" w:rsidP="00F44CD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telefono </w:t>
      </w:r>
      <w:sdt>
        <w:sdtPr>
          <w:rPr>
            <w:sz w:val="23"/>
            <w:szCs w:val="23"/>
          </w:rPr>
          <w:id w:val="1286695854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____________</w:t>
          </w:r>
        </w:sdtContent>
      </w:sdt>
      <w:r>
        <w:rPr>
          <w:sz w:val="23"/>
          <w:szCs w:val="23"/>
        </w:rPr>
        <w:t xml:space="preserve"> cellulare  </w:t>
      </w:r>
      <w:sdt>
        <w:sdtPr>
          <w:rPr>
            <w:sz w:val="23"/>
            <w:szCs w:val="23"/>
          </w:rPr>
          <w:id w:val="108169909"/>
          <w:placeholder>
            <w:docPart w:val="B1D763020A644AAD8925E0D15FCF6207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e-mail </w:t>
      </w:r>
      <w:sdt>
        <w:sdtPr>
          <w:rPr>
            <w:sz w:val="23"/>
            <w:szCs w:val="23"/>
          </w:rPr>
          <w:id w:val="85769982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</w:t>
          </w:r>
        </w:sdtContent>
      </w:sdt>
    </w:p>
    <w:p w14:paraId="0DDE7C22" w14:textId="77777777" w:rsidR="00F44CD7" w:rsidRPr="00F44CD7" w:rsidRDefault="00F44CD7" w:rsidP="00F44CD7">
      <w:pPr>
        <w:pStyle w:val="Default"/>
        <w:spacing w:line="360" w:lineRule="auto"/>
        <w:jc w:val="both"/>
        <w:rPr>
          <w:sz w:val="23"/>
          <w:szCs w:val="23"/>
        </w:rPr>
      </w:pPr>
    </w:p>
    <w:p w14:paraId="34869C28" w14:textId="2D60F120" w:rsidR="008D34B5" w:rsidRDefault="00000000" w:rsidP="008D34B5">
      <w:pPr>
        <w:pStyle w:val="Default"/>
        <w:ind w:left="284"/>
        <w:rPr>
          <w:i/>
          <w:iCs/>
        </w:rPr>
      </w:pPr>
      <w:sdt>
        <w:sdtPr>
          <w:id w:val="-810788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</w:rPr>
            <w:t>☐</w:t>
          </w:r>
        </w:sdtContent>
      </w:sdt>
      <w:r w:rsidR="008D34B5">
        <w:t xml:space="preserve"> </w:t>
      </w:r>
      <w:r w:rsidR="008D34B5" w:rsidRPr="008D34B5">
        <w:rPr>
          <w:b/>
          <w:bCs/>
          <w:i/>
          <w:iCs/>
        </w:rPr>
        <w:t xml:space="preserve">persona </w:t>
      </w:r>
      <w:r w:rsidR="008D34B5">
        <w:rPr>
          <w:b/>
          <w:bCs/>
          <w:i/>
          <w:iCs/>
        </w:rPr>
        <w:t>giuridica</w:t>
      </w:r>
      <w:r w:rsidR="008D34B5" w:rsidRPr="008D34B5">
        <w:rPr>
          <w:i/>
          <w:iCs/>
        </w:rPr>
        <w:t xml:space="preserve"> </w:t>
      </w:r>
    </w:p>
    <w:p w14:paraId="31DE7076" w14:textId="28A554E9" w:rsidR="008D34B5" w:rsidRDefault="008D34B5" w:rsidP="00F44CD7">
      <w:pPr>
        <w:pStyle w:val="Default"/>
        <w:spacing w:line="360" w:lineRule="auto"/>
        <w:rPr>
          <w:b/>
          <w:bCs/>
          <w:sz w:val="23"/>
          <w:szCs w:val="23"/>
        </w:rPr>
      </w:pPr>
      <w:r w:rsidRPr="008D34B5">
        <w:rPr>
          <w:sz w:val="23"/>
          <w:szCs w:val="23"/>
        </w:rPr>
        <w:t>(</w:t>
      </w:r>
      <w:r w:rsidRPr="00373456">
        <w:rPr>
          <w:i/>
          <w:iCs/>
          <w:sz w:val="22"/>
          <w:szCs w:val="22"/>
        </w:rPr>
        <w:t>specificarne il tipo</w:t>
      </w:r>
      <w:r w:rsidRPr="008D34B5">
        <w:rPr>
          <w:sz w:val="23"/>
          <w:szCs w:val="23"/>
        </w:rPr>
        <w:t>)</w:t>
      </w:r>
      <w:r>
        <w:rPr>
          <w:b/>
          <w:bCs/>
          <w:sz w:val="23"/>
          <w:szCs w:val="23"/>
        </w:rPr>
        <w:t xml:space="preserve"> </w:t>
      </w:r>
      <w:sdt>
        <w:sdtPr>
          <w:rPr>
            <w:b/>
            <w:bCs/>
            <w:sz w:val="23"/>
            <w:szCs w:val="23"/>
          </w:rPr>
          <w:id w:val="-747805137"/>
          <w:placeholder>
            <w:docPart w:val="DefaultPlaceholder_-1854013440"/>
          </w:placeholder>
          <w:text/>
        </w:sdtPr>
        <w:sdtContent>
          <w:r>
            <w:rPr>
              <w:b/>
              <w:bCs/>
              <w:sz w:val="23"/>
              <w:szCs w:val="23"/>
            </w:rPr>
            <w:t>_______________________________________________________________________</w:t>
          </w:r>
        </w:sdtContent>
      </w:sdt>
    </w:p>
    <w:p w14:paraId="74DB84CB" w14:textId="05A872D2" w:rsidR="00373456" w:rsidRDefault="00373456" w:rsidP="00F44CD7">
      <w:pPr>
        <w:pStyle w:val="Default"/>
        <w:spacing w:line="360" w:lineRule="auto"/>
        <w:rPr>
          <w:sz w:val="23"/>
          <w:szCs w:val="23"/>
        </w:rPr>
      </w:pPr>
      <w:r w:rsidRPr="00373456">
        <w:rPr>
          <w:sz w:val="23"/>
          <w:szCs w:val="23"/>
        </w:rPr>
        <w:t xml:space="preserve">avente sede legale all’indirizzo </w:t>
      </w:r>
      <w:sdt>
        <w:sdtPr>
          <w:rPr>
            <w:sz w:val="23"/>
            <w:szCs w:val="23"/>
          </w:rPr>
          <w:id w:val="141890434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</w:t>
          </w:r>
        </w:sdtContent>
      </w:sdt>
    </w:p>
    <w:p w14:paraId="74E1AC05" w14:textId="1B485CCD" w:rsidR="00373456" w:rsidRDefault="00373456" w:rsidP="00F44CD7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con i seguenti recapiti:</w:t>
      </w:r>
    </w:p>
    <w:p w14:paraId="707505F0" w14:textId="292F31D3" w:rsidR="00373456" w:rsidRDefault="00373456" w:rsidP="00F44CD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telefono </w:t>
      </w:r>
      <w:sdt>
        <w:sdtPr>
          <w:rPr>
            <w:sz w:val="23"/>
            <w:szCs w:val="23"/>
          </w:rPr>
          <w:id w:val="1239446599"/>
          <w:placeholder>
            <w:docPart w:val="340186F1FDF944CC81FAB5A1C1F800D6"/>
          </w:placeholder>
          <w:text/>
        </w:sdtPr>
        <w:sdtContent>
          <w:r>
            <w:rPr>
              <w:sz w:val="23"/>
              <w:szCs w:val="23"/>
            </w:rPr>
            <w:t>_____________________________________</w:t>
          </w:r>
        </w:sdtContent>
      </w:sdt>
      <w:r>
        <w:rPr>
          <w:sz w:val="23"/>
          <w:szCs w:val="23"/>
        </w:rPr>
        <w:t xml:space="preserve"> fax  </w:t>
      </w:r>
      <w:sdt>
        <w:sdtPr>
          <w:rPr>
            <w:sz w:val="23"/>
            <w:szCs w:val="23"/>
          </w:rPr>
          <w:id w:val="665136020"/>
          <w:placeholder>
            <w:docPart w:val="340186F1FDF944CC81FAB5A1C1F800D6"/>
          </w:placeholder>
          <w:text/>
        </w:sdtPr>
        <w:sdtContent>
          <w:r>
            <w:rPr>
              <w:sz w:val="23"/>
              <w:szCs w:val="23"/>
            </w:rPr>
            <w:t>_______________________________________</w:t>
          </w:r>
        </w:sdtContent>
      </w:sdt>
      <w:r>
        <w:rPr>
          <w:sz w:val="23"/>
          <w:szCs w:val="23"/>
        </w:rPr>
        <w:t xml:space="preserve"> </w:t>
      </w:r>
    </w:p>
    <w:p w14:paraId="5E4BF3FF" w14:textId="2A5FDCF1" w:rsidR="00373456" w:rsidRDefault="00373456" w:rsidP="00F44CD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e-mail </w:t>
      </w:r>
      <w:sdt>
        <w:sdtPr>
          <w:rPr>
            <w:sz w:val="23"/>
            <w:szCs w:val="23"/>
          </w:rPr>
          <w:id w:val="398103336"/>
          <w:placeholder>
            <w:docPart w:val="2AB74FC6A7F44C6C9E1CB64377448E8D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__________________________________________________________________________________</w:t>
          </w:r>
        </w:sdtContent>
      </w:sdt>
    </w:p>
    <w:p w14:paraId="6B63CB1B" w14:textId="14398AE0" w:rsidR="00373456" w:rsidRPr="00373456" w:rsidRDefault="00373456" w:rsidP="008D34B5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 xml:space="preserve">per il tramite del legale rappresentante </w:t>
      </w:r>
    </w:p>
    <w:p w14:paraId="392A321B" w14:textId="77777777" w:rsidR="00373456" w:rsidRDefault="00373456" w:rsidP="00373456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-740181164"/>
          <w:placeholder>
            <w:docPart w:val="B048C9BAE09D40A5BE4B04B71A5A3BFD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262302707"/>
          <w:placeholder>
            <w:docPart w:val="B048C9BAE09D40A5BE4B04B71A5A3BFD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279FDCBD" w14:textId="1B59BFA1" w:rsidR="008D34B5" w:rsidRDefault="00373456" w:rsidP="00373456">
      <w:pPr>
        <w:pStyle w:val="Default"/>
        <w:spacing w:line="480" w:lineRule="auto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684870402"/>
          <w:placeholder>
            <w:docPart w:val="B048C9BAE09D40A5BE4B04B71A5A3BFD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247656671"/>
          <w:placeholder>
            <w:docPart w:val="B048C9BAE09D40A5BE4B04B71A5A3BFD"/>
          </w:placeholder>
          <w:text/>
        </w:sdtPr>
        <w:sdtContent>
          <w:r>
            <w:rPr>
              <w:sz w:val="23"/>
              <w:szCs w:val="23"/>
            </w:rPr>
            <w:t>______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-1032182190"/>
          <w:placeholder>
            <w:docPart w:val="2C72E172E920403CA9A74DCA90F2BA92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sz w:val="23"/>
              <w:szCs w:val="23"/>
            </w:rPr>
            <w:t>___________</w:t>
          </w:r>
        </w:sdtContent>
      </w:sdt>
    </w:p>
    <w:p w14:paraId="33E4C3D5" w14:textId="5972C1F9" w:rsidR="008D34B5" w:rsidRDefault="00373456" w:rsidP="00373456">
      <w:pPr>
        <w:pStyle w:val="Default"/>
        <w:spacing w:line="480" w:lineRule="auto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Al fine di ottenere l’annotazione della variazione nel Registro Stampa tenuto da codesto Tribunale della testata ex artt.  5 e 6 L. 47/1948 </w:t>
      </w:r>
      <w:sdt>
        <w:sdtPr>
          <w:rPr>
            <w:b/>
            <w:bCs/>
            <w:sz w:val="23"/>
            <w:szCs w:val="23"/>
          </w:rPr>
          <w:id w:val="-1854341211"/>
          <w:placeholder>
            <w:docPart w:val="DefaultPlaceholder_-1854013440"/>
          </w:placeholder>
          <w:text/>
        </w:sdtPr>
        <w:sdtContent>
          <w:r>
            <w:rPr>
              <w:b/>
              <w:bCs/>
              <w:sz w:val="23"/>
              <w:szCs w:val="23"/>
            </w:rPr>
            <w:t>_____________________________________________________________</w:t>
          </w:r>
        </w:sdtContent>
      </w:sdt>
    </w:p>
    <w:p w14:paraId="60498A1C" w14:textId="364D1C72" w:rsidR="00373456" w:rsidRPr="00373456" w:rsidRDefault="00373456" w:rsidP="00373456">
      <w:pPr>
        <w:pStyle w:val="Default"/>
        <w:spacing w:line="480" w:lineRule="auto"/>
        <w:rPr>
          <w:sz w:val="23"/>
          <w:szCs w:val="23"/>
        </w:rPr>
      </w:pPr>
      <w:r w:rsidRPr="00373456">
        <w:rPr>
          <w:sz w:val="23"/>
          <w:szCs w:val="23"/>
        </w:rPr>
        <w:t>Iscritta al n°</w:t>
      </w:r>
      <w:r>
        <w:rPr>
          <w:sz w:val="23"/>
          <w:szCs w:val="23"/>
        </w:rPr>
        <w:t xml:space="preserve">  </w:t>
      </w:r>
      <w:sdt>
        <w:sdtPr>
          <w:rPr>
            <w:sz w:val="23"/>
            <w:szCs w:val="23"/>
          </w:rPr>
          <w:id w:val="-1903053203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</w:t>
          </w:r>
        </w:sdtContent>
      </w:sdt>
    </w:p>
    <w:p w14:paraId="6CFDB964" w14:textId="0AAD5106" w:rsidR="00934C3F" w:rsidRPr="00373456" w:rsidRDefault="00373456" w:rsidP="00B653F5">
      <w:pPr>
        <w:pStyle w:val="Default"/>
        <w:spacing w:line="480" w:lineRule="auto"/>
        <w:jc w:val="center"/>
        <w:rPr>
          <w:b/>
          <w:bCs/>
          <w:i/>
          <w:iCs/>
          <w:sz w:val="23"/>
          <w:szCs w:val="23"/>
        </w:rPr>
      </w:pPr>
      <w:r w:rsidRPr="00373456">
        <w:rPr>
          <w:b/>
          <w:bCs/>
          <w:i/>
          <w:iCs/>
          <w:sz w:val="23"/>
          <w:szCs w:val="23"/>
        </w:rPr>
        <w:t>COMUNICA</w:t>
      </w:r>
    </w:p>
    <w:p w14:paraId="3912F3B0" w14:textId="5BF6D2D9" w:rsidR="00373456" w:rsidRDefault="00000000" w:rsidP="00373456">
      <w:pPr>
        <w:pStyle w:val="Default"/>
        <w:spacing w:line="480" w:lineRule="auto"/>
        <w:rPr>
          <w:sz w:val="23"/>
          <w:szCs w:val="23"/>
        </w:rPr>
      </w:pPr>
      <w:sdt>
        <w:sdtPr>
          <w:rPr>
            <w:b/>
            <w:bCs/>
            <w:sz w:val="23"/>
            <w:szCs w:val="23"/>
          </w:rPr>
          <w:id w:val="1047802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CD7">
            <w:rPr>
              <w:rFonts w:ascii="MS Gothic" w:eastAsia="MS Gothic" w:hAnsi="MS Gothic" w:hint="eastAsia"/>
              <w:b/>
              <w:bCs/>
              <w:sz w:val="23"/>
              <w:szCs w:val="23"/>
            </w:rPr>
            <w:t>☐</w:t>
          </w:r>
        </w:sdtContent>
      </w:sdt>
      <w:r w:rsidR="00373456">
        <w:rPr>
          <w:b/>
          <w:bCs/>
          <w:sz w:val="23"/>
          <w:szCs w:val="23"/>
        </w:rPr>
        <w:t xml:space="preserve"> IL CAMBIAMENTO DEL PROPRIETARIO </w:t>
      </w:r>
      <w:r w:rsidR="00373456" w:rsidRPr="00373456">
        <w:rPr>
          <w:sz w:val="23"/>
          <w:szCs w:val="23"/>
        </w:rPr>
        <w:t>(come sopra indicato)</w:t>
      </w:r>
    </w:p>
    <w:p w14:paraId="603D34AB" w14:textId="022A85DB" w:rsidR="00F44CD7" w:rsidRDefault="00373456" w:rsidP="00373456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>La domanda va redatta dal nuovo proprietario allegando</w:t>
      </w:r>
      <w:r w:rsidR="00F44CD7">
        <w:rPr>
          <w:i/>
          <w:iCs/>
          <w:sz w:val="23"/>
          <w:szCs w:val="23"/>
        </w:rPr>
        <w:t>:</w:t>
      </w:r>
    </w:p>
    <w:p w14:paraId="6230ED40" w14:textId="062B87AB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 xml:space="preserve">Autocertificazione </w:t>
      </w:r>
      <w:r w:rsidRPr="000A6331">
        <w:rPr>
          <w:sz w:val="20"/>
          <w:szCs w:val="20"/>
        </w:rPr>
        <w:t xml:space="preserve">ex D.P.R. 445/200 </w:t>
      </w:r>
      <w:r w:rsidRPr="000A6331">
        <w:rPr>
          <w:color w:val="auto"/>
          <w:sz w:val="20"/>
          <w:szCs w:val="20"/>
        </w:rPr>
        <w:t>da parte del nuovo Proprietario oppure certificati di pari contenuto;</w:t>
      </w:r>
    </w:p>
    <w:p w14:paraId="67BD76B2" w14:textId="72322417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lastRenderedPageBreak/>
        <w:t>In caso di persone giuridiche lo statuto ed il certificato della CCIAA (laddove presente) dai quali atti risulti il nome del legale rappresentante al momento della presentazione della domanda;</w:t>
      </w:r>
    </w:p>
    <w:p w14:paraId="10634F32" w14:textId="4AAE259C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Documentazione attestante il passaggio di proprietà;</w:t>
      </w:r>
    </w:p>
    <w:p w14:paraId="63F1B1EE" w14:textId="15E5B794" w:rsidR="00373456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Marca da bollo da € 16,00</w:t>
      </w:r>
      <w:r w:rsidRPr="000A6331">
        <w:rPr>
          <w:sz w:val="20"/>
          <w:szCs w:val="20"/>
        </w:rPr>
        <w:t xml:space="preserve"> (sono esenti le ONLUS registrate alla Direzione Regionale delle Entrate)</w:t>
      </w:r>
    </w:p>
    <w:p w14:paraId="42541A7C" w14:textId="77777777" w:rsidR="00B653F5" w:rsidRDefault="00B653F5" w:rsidP="00B653F5">
      <w:pPr>
        <w:pStyle w:val="Default"/>
        <w:spacing w:line="480" w:lineRule="auto"/>
        <w:rPr>
          <w:sz w:val="23"/>
          <w:szCs w:val="23"/>
        </w:rPr>
      </w:pPr>
    </w:p>
    <w:p w14:paraId="4D8BF216" w14:textId="57FF3FE7" w:rsidR="00F44CD7" w:rsidRDefault="00000000" w:rsidP="00F44CD7">
      <w:pPr>
        <w:pStyle w:val="Default"/>
        <w:spacing w:line="480" w:lineRule="auto"/>
        <w:rPr>
          <w:b/>
          <w:bCs/>
          <w:sz w:val="23"/>
          <w:szCs w:val="23"/>
        </w:rPr>
      </w:pPr>
      <w:sdt>
        <w:sdtPr>
          <w:rPr>
            <w:b/>
            <w:bCs/>
            <w:sz w:val="23"/>
            <w:szCs w:val="23"/>
          </w:rPr>
          <w:id w:val="-194723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  <w:b/>
              <w:bCs/>
              <w:sz w:val="23"/>
              <w:szCs w:val="23"/>
            </w:rPr>
            <w:t>☐</w:t>
          </w:r>
        </w:sdtContent>
      </w:sdt>
      <w:r w:rsidR="00F44CD7">
        <w:rPr>
          <w:b/>
          <w:bCs/>
          <w:sz w:val="23"/>
          <w:szCs w:val="23"/>
        </w:rPr>
        <w:t xml:space="preserve"> IL CAMBIAMENTO DEL DIRETTORE RESPONSABILE </w:t>
      </w:r>
    </w:p>
    <w:p w14:paraId="02354730" w14:textId="0EB36DAA" w:rsidR="00F44CD7" w:rsidRDefault="00F44CD7" w:rsidP="00F44CD7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I</w:t>
      </w:r>
      <w:r w:rsidRPr="00F44CD7">
        <w:rPr>
          <w:sz w:val="23"/>
          <w:szCs w:val="23"/>
        </w:rPr>
        <w:t>ndividuato in</w:t>
      </w:r>
      <w:r>
        <w:rPr>
          <w:sz w:val="23"/>
          <w:szCs w:val="23"/>
        </w:rPr>
        <w:t>:</w:t>
      </w:r>
    </w:p>
    <w:p w14:paraId="01A2C4C7" w14:textId="77777777" w:rsidR="00F44CD7" w:rsidRDefault="00F44CD7" w:rsidP="00F44CD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-1051914388"/>
          <w:placeholder>
            <w:docPart w:val="1EC18892FE3D419C9F9B15CC6BDADEEC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424814997"/>
          <w:placeholder>
            <w:docPart w:val="1EC18892FE3D419C9F9B15CC6BDADEEC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29C40957" w14:textId="5F0FBF4C" w:rsidR="00F44CD7" w:rsidRPr="00F44CD7" w:rsidRDefault="00F44CD7" w:rsidP="00F44CD7">
      <w:pPr>
        <w:pStyle w:val="Default"/>
        <w:spacing w:line="480" w:lineRule="auto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857386455"/>
          <w:placeholder>
            <w:docPart w:val="1EC18892FE3D419C9F9B15CC6BDADEEC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-2069949115"/>
          <w:placeholder>
            <w:docPart w:val="1EC18892FE3D419C9F9B15CC6BDADEEC"/>
          </w:placeholder>
          <w:text/>
        </w:sdtPr>
        <w:sdtContent>
          <w:r>
            <w:rPr>
              <w:sz w:val="23"/>
              <w:szCs w:val="23"/>
            </w:rPr>
            <w:t>______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983279834"/>
          <w:placeholder>
            <w:docPart w:val="2243739CCB454F5C8866BA38B5333A6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sz w:val="23"/>
              <w:szCs w:val="23"/>
            </w:rPr>
            <w:t>___________</w:t>
          </w:r>
        </w:sdtContent>
      </w:sdt>
    </w:p>
    <w:p w14:paraId="0CD317C7" w14:textId="77777777" w:rsidR="00F44CD7" w:rsidRDefault="00F44CD7" w:rsidP="00F44CD7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>La domanda va redatta dal nuovo proprietario allegando</w:t>
      </w:r>
      <w:r>
        <w:rPr>
          <w:i/>
          <w:iCs/>
          <w:sz w:val="23"/>
          <w:szCs w:val="23"/>
        </w:rPr>
        <w:t>:</w:t>
      </w:r>
    </w:p>
    <w:p w14:paraId="1943E258" w14:textId="4F0071C7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 xml:space="preserve">Autocertificazione </w:t>
      </w:r>
      <w:r w:rsidRPr="000A6331">
        <w:rPr>
          <w:sz w:val="20"/>
          <w:szCs w:val="20"/>
        </w:rPr>
        <w:t xml:space="preserve">ex D.P.R. 445/200 </w:t>
      </w:r>
      <w:r w:rsidRPr="000A6331">
        <w:rPr>
          <w:color w:val="auto"/>
          <w:sz w:val="20"/>
          <w:szCs w:val="20"/>
        </w:rPr>
        <w:t>da parte del Direttore Responsabile oppure certificati di pari contenuto;</w:t>
      </w:r>
    </w:p>
    <w:p w14:paraId="1FBC1BB5" w14:textId="77777777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Marca da bollo da € 16,00</w:t>
      </w:r>
      <w:r w:rsidRPr="000A6331">
        <w:rPr>
          <w:sz w:val="20"/>
          <w:szCs w:val="20"/>
        </w:rPr>
        <w:t xml:space="preserve"> (sono esenti le ONLUS registrate alla Direzione Regionale delle Entrate)</w:t>
      </w:r>
    </w:p>
    <w:p w14:paraId="27D399EE" w14:textId="77777777" w:rsidR="00F44CD7" w:rsidRPr="000A6331" w:rsidRDefault="00F44CD7" w:rsidP="00F44CD7">
      <w:pPr>
        <w:pStyle w:val="Default"/>
        <w:spacing w:line="480" w:lineRule="auto"/>
        <w:rPr>
          <w:color w:val="auto"/>
          <w:sz w:val="20"/>
          <w:szCs w:val="20"/>
        </w:rPr>
      </w:pPr>
    </w:p>
    <w:p w14:paraId="58E0FC93" w14:textId="137012C4" w:rsidR="00F44CD7" w:rsidRDefault="00000000" w:rsidP="00F44CD7">
      <w:pPr>
        <w:pStyle w:val="Default"/>
        <w:spacing w:line="480" w:lineRule="auto"/>
        <w:rPr>
          <w:b/>
          <w:bCs/>
          <w:sz w:val="23"/>
          <w:szCs w:val="23"/>
        </w:rPr>
      </w:pPr>
      <w:sdt>
        <w:sdtPr>
          <w:rPr>
            <w:b/>
            <w:bCs/>
            <w:sz w:val="23"/>
            <w:szCs w:val="23"/>
          </w:rPr>
          <w:id w:val="105011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  <w:b/>
              <w:bCs/>
              <w:sz w:val="23"/>
              <w:szCs w:val="23"/>
            </w:rPr>
            <w:t>☐</w:t>
          </w:r>
        </w:sdtContent>
      </w:sdt>
      <w:r w:rsidR="00F44CD7">
        <w:rPr>
          <w:b/>
          <w:bCs/>
          <w:sz w:val="23"/>
          <w:szCs w:val="23"/>
        </w:rPr>
        <w:t xml:space="preserve"> IL CAMBIAMENTO DEL VICE DIRETTORE RESPONSABILE </w:t>
      </w:r>
    </w:p>
    <w:p w14:paraId="4A4683CB" w14:textId="77777777" w:rsidR="00F44CD7" w:rsidRDefault="00F44CD7" w:rsidP="00F44CD7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I</w:t>
      </w:r>
      <w:r w:rsidRPr="00F44CD7">
        <w:rPr>
          <w:sz w:val="23"/>
          <w:szCs w:val="23"/>
        </w:rPr>
        <w:t>ndividuato in</w:t>
      </w:r>
      <w:r>
        <w:rPr>
          <w:sz w:val="23"/>
          <w:szCs w:val="23"/>
        </w:rPr>
        <w:t>:</w:t>
      </w:r>
    </w:p>
    <w:p w14:paraId="0E3AEE46" w14:textId="77777777" w:rsidR="00F44CD7" w:rsidRDefault="00F44CD7" w:rsidP="00F44CD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645945500"/>
          <w:placeholder>
            <w:docPart w:val="84F0A54AE6774C90835434C693E71F10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-1445686553"/>
          <w:placeholder>
            <w:docPart w:val="84F0A54AE6774C90835434C693E71F10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05D399A6" w14:textId="77777777" w:rsidR="00F44CD7" w:rsidRPr="00F44CD7" w:rsidRDefault="00F44CD7" w:rsidP="00F44CD7">
      <w:pPr>
        <w:pStyle w:val="Default"/>
        <w:spacing w:line="480" w:lineRule="auto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200442467"/>
          <w:placeholder>
            <w:docPart w:val="84F0A54AE6774C90835434C693E71F1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997447563"/>
          <w:placeholder>
            <w:docPart w:val="84F0A54AE6774C90835434C693E71F10"/>
          </w:placeholder>
          <w:text/>
        </w:sdtPr>
        <w:sdtContent>
          <w:r>
            <w:rPr>
              <w:sz w:val="23"/>
              <w:szCs w:val="23"/>
            </w:rPr>
            <w:t>______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-1397345070"/>
          <w:placeholder>
            <w:docPart w:val="24D034B94D71424D9B33F10B615823BF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sz w:val="23"/>
              <w:szCs w:val="23"/>
            </w:rPr>
            <w:t>___________</w:t>
          </w:r>
        </w:sdtContent>
      </w:sdt>
    </w:p>
    <w:p w14:paraId="21BA1AD9" w14:textId="77777777" w:rsidR="00F44CD7" w:rsidRDefault="00F44CD7" w:rsidP="00F44CD7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>La domanda va redatta dal nuovo proprietario allegando</w:t>
      </w:r>
      <w:r>
        <w:rPr>
          <w:i/>
          <w:iCs/>
          <w:sz w:val="23"/>
          <w:szCs w:val="23"/>
        </w:rPr>
        <w:t>:</w:t>
      </w:r>
    </w:p>
    <w:p w14:paraId="7BA4AA61" w14:textId="5F19C425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 xml:space="preserve">Autocertificazione </w:t>
      </w:r>
      <w:r w:rsidRPr="000A6331">
        <w:rPr>
          <w:sz w:val="20"/>
          <w:szCs w:val="20"/>
        </w:rPr>
        <w:t xml:space="preserve">ex D.P.R. 445/200 </w:t>
      </w:r>
      <w:r w:rsidRPr="000A6331">
        <w:rPr>
          <w:color w:val="auto"/>
          <w:sz w:val="20"/>
          <w:szCs w:val="20"/>
        </w:rPr>
        <w:t>da parte del Direttore Responsabile oppure certificati di pari contenuto;</w:t>
      </w:r>
    </w:p>
    <w:p w14:paraId="30574703" w14:textId="0CF6ED4D" w:rsidR="00F44CD7" w:rsidRPr="000A6331" w:rsidRDefault="00F44CD7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Marca da bollo da € 16,00</w:t>
      </w:r>
      <w:r w:rsidRPr="000A6331">
        <w:rPr>
          <w:sz w:val="20"/>
          <w:szCs w:val="20"/>
        </w:rPr>
        <w:t xml:space="preserve"> (sono esenti le ONLUS registrate alla Direzione Regionale delle Entrate)</w:t>
      </w:r>
    </w:p>
    <w:p w14:paraId="5999CE09" w14:textId="77777777" w:rsidR="000A6331" w:rsidRPr="000A6331" w:rsidRDefault="000A6331" w:rsidP="000A6331">
      <w:pPr>
        <w:pStyle w:val="Default"/>
        <w:spacing w:line="480" w:lineRule="auto"/>
        <w:ind w:left="720"/>
        <w:rPr>
          <w:color w:val="EE0000"/>
          <w:sz w:val="23"/>
          <w:szCs w:val="23"/>
        </w:rPr>
      </w:pPr>
    </w:p>
    <w:p w14:paraId="556B1BA4" w14:textId="3329DA5F" w:rsidR="000A6331" w:rsidRDefault="00000000" w:rsidP="000A6331">
      <w:pPr>
        <w:pStyle w:val="Default"/>
        <w:spacing w:line="480" w:lineRule="auto"/>
        <w:rPr>
          <w:b/>
          <w:bCs/>
          <w:sz w:val="23"/>
          <w:szCs w:val="23"/>
        </w:rPr>
      </w:pPr>
      <w:sdt>
        <w:sdtPr>
          <w:rPr>
            <w:b/>
            <w:bCs/>
            <w:sz w:val="23"/>
            <w:szCs w:val="23"/>
          </w:rPr>
          <w:id w:val="1935928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  <w:b/>
              <w:bCs/>
              <w:sz w:val="23"/>
              <w:szCs w:val="23"/>
            </w:rPr>
            <w:t>☐</w:t>
          </w:r>
        </w:sdtContent>
      </w:sdt>
      <w:r w:rsidR="000A6331">
        <w:rPr>
          <w:b/>
          <w:bCs/>
          <w:sz w:val="23"/>
          <w:szCs w:val="23"/>
        </w:rPr>
        <w:t xml:space="preserve"> IL CAMBIAMENTO DELL’EDITORE </w:t>
      </w:r>
    </w:p>
    <w:p w14:paraId="09104137" w14:textId="77777777" w:rsidR="000A6331" w:rsidRDefault="000A6331" w:rsidP="000A633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I</w:t>
      </w:r>
      <w:r w:rsidRPr="00F44CD7">
        <w:rPr>
          <w:sz w:val="23"/>
          <w:szCs w:val="23"/>
        </w:rPr>
        <w:t>ndividuato in</w:t>
      </w:r>
      <w:r>
        <w:rPr>
          <w:sz w:val="23"/>
          <w:szCs w:val="23"/>
        </w:rPr>
        <w:t>:</w:t>
      </w:r>
    </w:p>
    <w:p w14:paraId="7ED0C2F6" w14:textId="67C5620A" w:rsidR="000A6331" w:rsidRDefault="00000000" w:rsidP="000A6331">
      <w:pPr>
        <w:pStyle w:val="Default"/>
        <w:ind w:left="284"/>
        <w:rPr>
          <w:i/>
          <w:iCs/>
        </w:rPr>
      </w:pPr>
      <w:sdt>
        <w:sdtPr>
          <w:id w:val="1828477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</w:rPr>
            <w:t>☐</w:t>
          </w:r>
        </w:sdtContent>
      </w:sdt>
      <w:r w:rsidR="000A6331">
        <w:t xml:space="preserve"> </w:t>
      </w:r>
      <w:r w:rsidR="000A6331" w:rsidRPr="008D34B5">
        <w:rPr>
          <w:b/>
          <w:bCs/>
          <w:i/>
          <w:iCs/>
        </w:rPr>
        <w:t>persona fisica</w:t>
      </w:r>
      <w:r w:rsidR="000A6331" w:rsidRPr="008D34B5">
        <w:rPr>
          <w:i/>
          <w:iCs/>
        </w:rPr>
        <w:t xml:space="preserve"> </w:t>
      </w:r>
    </w:p>
    <w:p w14:paraId="29D462BC" w14:textId="77777777" w:rsidR="000A6331" w:rsidRPr="008D34B5" w:rsidRDefault="000A6331" w:rsidP="000A6331">
      <w:pPr>
        <w:pStyle w:val="Default"/>
        <w:ind w:left="284"/>
        <w:rPr>
          <w:i/>
          <w:iCs/>
        </w:rPr>
      </w:pPr>
    </w:p>
    <w:p w14:paraId="53DC9A71" w14:textId="77777777" w:rsidR="000A6331" w:rsidRDefault="000A6331" w:rsidP="000A633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2049573918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800112175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511DBA37" w14:textId="77777777" w:rsidR="000A6331" w:rsidRDefault="000A6331" w:rsidP="000A633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915195790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480494604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-1283656518"/>
          <w:placeholder>
            <w:docPart w:val="B9974F0987144C4C9F10CBE33B5A7D10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sz w:val="23"/>
              <w:szCs w:val="23"/>
            </w:rPr>
            <w:t>___________</w:t>
          </w:r>
        </w:sdtContent>
      </w:sdt>
      <w:r>
        <w:rPr>
          <w:sz w:val="23"/>
          <w:szCs w:val="23"/>
        </w:rPr>
        <w:t xml:space="preserve"> residente a   </w:t>
      </w:r>
      <w:sdt>
        <w:sdtPr>
          <w:rPr>
            <w:sz w:val="23"/>
            <w:szCs w:val="23"/>
          </w:rPr>
          <w:id w:val="-63801156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 w:rsidRPr="00891123">
        <w:rPr>
          <w:sz w:val="23"/>
          <w:szCs w:val="23"/>
        </w:rPr>
        <w:t xml:space="preserve"> </w:t>
      </w:r>
      <w:r>
        <w:rPr>
          <w:sz w:val="23"/>
          <w:szCs w:val="23"/>
        </w:rPr>
        <w:t>prov. (_</w:t>
      </w:r>
      <w:sdt>
        <w:sdtPr>
          <w:rPr>
            <w:sz w:val="23"/>
            <w:szCs w:val="23"/>
          </w:rPr>
          <w:id w:val="540249917"/>
          <w:placeholder>
            <w:docPart w:val="034753F20D8F4410A048064BDC2627EE"/>
          </w:placeholder>
          <w:text/>
        </w:sdtPr>
        <w:sdtContent>
          <w:r>
            <w:rPr>
              <w:sz w:val="23"/>
              <w:szCs w:val="23"/>
            </w:rPr>
            <w:t>___</w:t>
          </w:r>
        </w:sdtContent>
      </w:sdt>
      <w:r>
        <w:rPr>
          <w:sz w:val="23"/>
          <w:szCs w:val="23"/>
        </w:rPr>
        <w:t>)</w:t>
      </w:r>
    </w:p>
    <w:p w14:paraId="7C7DAFA9" w14:textId="77777777" w:rsidR="000A6331" w:rsidRDefault="000A6331" w:rsidP="000A633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all’indirizzo</w:t>
      </w:r>
      <w:sdt>
        <w:sdtPr>
          <w:rPr>
            <w:sz w:val="23"/>
            <w:szCs w:val="23"/>
          </w:rPr>
          <w:id w:val="1837959703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</w:t>
          </w:r>
        </w:sdtContent>
      </w:sdt>
      <w:r>
        <w:rPr>
          <w:sz w:val="23"/>
          <w:szCs w:val="23"/>
        </w:rPr>
        <w:t xml:space="preserve"> </w:t>
      </w:r>
    </w:p>
    <w:p w14:paraId="2A2E216E" w14:textId="5FB77EF0" w:rsidR="000A6331" w:rsidRPr="00F44CD7" w:rsidRDefault="000A6331" w:rsidP="000A633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telefono </w:t>
      </w:r>
      <w:sdt>
        <w:sdtPr>
          <w:rPr>
            <w:sz w:val="23"/>
            <w:szCs w:val="23"/>
          </w:rPr>
          <w:id w:val="1564056498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____________</w:t>
          </w:r>
        </w:sdtContent>
      </w:sdt>
      <w:r>
        <w:rPr>
          <w:sz w:val="23"/>
          <w:szCs w:val="23"/>
        </w:rPr>
        <w:t xml:space="preserve"> cellulare  </w:t>
      </w:r>
      <w:sdt>
        <w:sdtPr>
          <w:rPr>
            <w:sz w:val="23"/>
            <w:szCs w:val="23"/>
          </w:rPr>
          <w:id w:val="1310826329"/>
          <w:placeholder>
            <w:docPart w:val="57DA5974B6A34C2C9D6D31AA88B88521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e-mail </w:t>
      </w:r>
      <w:sdt>
        <w:sdtPr>
          <w:rPr>
            <w:sz w:val="23"/>
            <w:szCs w:val="23"/>
          </w:rPr>
          <w:id w:val="1833017414"/>
          <w:placeholder>
            <w:docPart w:val="9979A4768A3144FAB1C338E5B39C572D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  <w:r>
        <w:rPr>
          <w:sz w:val="23"/>
          <w:szCs w:val="23"/>
        </w:rPr>
        <w:t xml:space="preserve"> </w:t>
      </w:r>
    </w:p>
    <w:p w14:paraId="46C545EA" w14:textId="77777777" w:rsidR="000A6331" w:rsidRDefault="00000000" w:rsidP="000A6331">
      <w:pPr>
        <w:pStyle w:val="Default"/>
        <w:ind w:left="284"/>
        <w:rPr>
          <w:i/>
          <w:iCs/>
        </w:rPr>
      </w:pPr>
      <w:sdt>
        <w:sdtPr>
          <w:id w:val="-15569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</w:rPr>
            <w:t>☐</w:t>
          </w:r>
        </w:sdtContent>
      </w:sdt>
      <w:r w:rsidR="000A6331">
        <w:t xml:space="preserve"> </w:t>
      </w:r>
      <w:r w:rsidR="000A6331" w:rsidRPr="008D34B5">
        <w:rPr>
          <w:b/>
          <w:bCs/>
          <w:i/>
          <w:iCs/>
        </w:rPr>
        <w:t xml:space="preserve">persona </w:t>
      </w:r>
      <w:r w:rsidR="000A6331">
        <w:rPr>
          <w:b/>
          <w:bCs/>
          <w:i/>
          <w:iCs/>
        </w:rPr>
        <w:t>giuridica</w:t>
      </w:r>
      <w:r w:rsidR="000A6331" w:rsidRPr="008D34B5">
        <w:rPr>
          <w:i/>
          <w:iCs/>
        </w:rPr>
        <w:t xml:space="preserve"> </w:t>
      </w:r>
    </w:p>
    <w:p w14:paraId="1917EA64" w14:textId="77777777" w:rsidR="000A6331" w:rsidRDefault="000A6331" w:rsidP="000A6331">
      <w:pPr>
        <w:pStyle w:val="Default"/>
        <w:spacing w:line="360" w:lineRule="auto"/>
        <w:rPr>
          <w:b/>
          <w:bCs/>
          <w:sz w:val="23"/>
          <w:szCs w:val="23"/>
        </w:rPr>
      </w:pPr>
      <w:r w:rsidRPr="008D34B5">
        <w:rPr>
          <w:sz w:val="23"/>
          <w:szCs w:val="23"/>
        </w:rPr>
        <w:t>(</w:t>
      </w:r>
      <w:r w:rsidRPr="00373456">
        <w:rPr>
          <w:i/>
          <w:iCs/>
          <w:sz w:val="22"/>
          <w:szCs w:val="22"/>
        </w:rPr>
        <w:t>specificarne il tipo</w:t>
      </w:r>
      <w:r w:rsidRPr="008D34B5">
        <w:rPr>
          <w:sz w:val="23"/>
          <w:szCs w:val="23"/>
        </w:rPr>
        <w:t>)</w:t>
      </w:r>
      <w:r>
        <w:rPr>
          <w:b/>
          <w:bCs/>
          <w:sz w:val="23"/>
          <w:szCs w:val="23"/>
        </w:rPr>
        <w:t xml:space="preserve"> </w:t>
      </w:r>
      <w:sdt>
        <w:sdtPr>
          <w:rPr>
            <w:b/>
            <w:bCs/>
            <w:sz w:val="23"/>
            <w:szCs w:val="23"/>
          </w:rPr>
          <w:id w:val="-1361115039"/>
          <w:placeholder>
            <w:docPart w:val="03FA76D760E74E8285DACFE86DE1CF60"/>
          </w:placeholder>
          <w:text/>
        </w:sdtPr>
        <w:sdtContent>
          <w:r>
            <w:rPr>
              <w:b/>
              <w:bCs/>
              <w:sz w:val="23"/>
              <w:szCs w:val="23"/>
            </w:rPr>
            <w:t>_______________________________________________________________________</w:t>
          </w:r>
        </w:sdtContent>
      </w:sdt>
    </w:p>
    <w:p w14:paraId="4587C3A3" w14:textId="77777777" w:rsidR="000A6331" w:rsidRDefault="000A6331" w:rsidP="000A6331">
      <w:pPr>
        <w:pStyle w:val="Default"/>
        <w:spacing w:line="360" w:lineRule="auto"/>
        <w:rPr>
          <w:sz w:val="23"/>
          <w:szCs w:val="23"/>
        </w:rPr>
      </w:pPr>
      <w:r w:rsidRPr="00373456">
        <w:rPr>
          <w:sz w:val="23"/>
          <w:szCs w:val="23"/>
        </w:rPr>
        <w:t xml:space="preserve">avente sede legale all’indirizzo </w:t>
      </w:r>
      <w:sdt>
        <w:sdtPr>
          <w:rPr>
            <w:sz w:val="23"/>
            <w:szCs w:val="23"/>
          </w:rPr>
          <w:id w:val="-1340617873"/>
          <w:placeholder>
            <w:docPart w:val="03FA76D760E74E8285DACFE86DE1CF6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</w:t>
          </w:r>
        </w:sdtContent>
      </w:sdt>
    </w:p>
    <w:p w14:paraId="04691EBB" w14:textId="77777777" w:rsidR="000A6331" w:rsidRDefault="000A6331" w:rsidP="000A6331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con i seguenti recapiti:</w:t>
      </w:r>
    </w:p>
    <w:p w14:paraId="4FCCAF98" w14:textId="77777777" w:rsidR="000A6331" w:rsidRDefault="000A6331" w:rsidP="000A633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telefono </w:t>
      </w:r>
      <w:sdt>
        <w:sdtPr>
          <w:rPr>
            <w:sz w:val="23"/>
            <w:szCs w:val="23"/>
          </w:rPr>
          <w:id w:val="-658764747"/>
          <w:placeholder>
            <w:docPart w:val="D283D2DEEB5C42518ED27FD7EF118EBE"/>
          </w:placeholder>
          <w:text/>
        </w:sdtPr>
        <w:sdtContent>
          <w:r>
            <w:rPr>
              <w:sz w:val="23"/>
              <w:szCs w:val="23"/>
            </w:rPr>
            <w:t>_____________________________________</w:t>
          </w:r>
        </w:sdtContent>
      </w:sdt>
      <w:r>
        <w:rPr>
          <w:sz w:val="23"/>
          <w:szCs w:val="23"/>
        </w:rPr>
        <w:t xml:space="preserve"> fax  </w:t>
      </w:r>
      <w:sdt>
        <w:sdtPr>
          <w:rPr>
            <w:sz w:val="23"/>
            <w:szCs w:val="23"/>
          </w:rPr>
          <w:id w:val="-1724910104"/>
          <w:placeholder>
            <w:docPart w:val="D283D2DEEB5C42518ED27FD7EF118EBE"/>
          </w:placeholder>
          <w:text/>
        </w:sdtPr>
        <w:sdtContent>
          <w:r>
            <w:rPr>
              <w:sz w:val="23"/>
              <w:szCs w:val="23"/>
            </w:rPr>
            <w:t>_______________________________________</w:t>
          </w:r>
        </w:sdtContent>
      </w:sdt>
      <w:r>
        <w:rPr>
          <w:sz w:val="23"/>
          <w:szCs w:val="23"/>
        </w:rPr>
        <w:t xml:space="preserve"> </w:t>
      </w:r>
    </w:p>
    <w:p w14:paraId="7A7934E1" w14:textId="77777777" w:rsidR="000A6331" w:rsidRDefault="000A6331" w:rsidP="000A633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e-mail </w:t>
      </w:r>
      <w:sdt>
        <w:sdtPr>
          <w:rPr>
            <w:sz w:val="23"/>
            <w:szCs w:val="23"/>
          </w:rPr>
          <w:id w:val="1168600910"/>
          <w:placeholder>
            <w:docPart w:val="28405FFA5B7843FCBFEE4047566E30FB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__________________________________________________________________________________</w:t>
          </w:r>
        </w:sdtContent>
      </w:sdt>
    </w:p>
    <w:p w14:paraId="16EE93B4" w14:textId="77777777" w:rsidR="000A6331" w:rsidRPr="00373456" w:rsidRDefault="000A6331" w:rsidP="000A6331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lastRenderedPageBreak/>
        <w:t xml:space="preserve">per il tramite del legale rappresentante </w:t>
      </w:r>
    </w:p>
    <w:p w14:paraId="59A50C86" w14:textId="77777777" w:rsidR="000A6331" w:rsidRDefault="000A6331" w:rsidP="000A6331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Nome </w:t>
      </w:r>
      <w:sdt>
        <w:sdtPr>
          <w:rPr>
            <w:sz w:val="23"/>
            <w:szCs w:val="23"/>
          </w:rPr>
          <w:id w:val="1522657684"/>
          <w:placeholder>
            <w:docPart w:val="360A41FA5FC54B2BAB5A321187746C17"/>
          </w:placeholder>
          <w:text/>
        </w:sdtPr>
        <w:sdtContent>
          <w:r>
            <w:rPr>
              <w:sz w:val="23"/>
              <w:szCs w:val="23"/>
            </w:rPr>
            <w:t xml:space="preserve">_____________________________________ </w:t>
          </w:r>
        </w:sdtContent>
      </w:sdt>
      <w:r>
        <w:rPr>
          <w:sz w:val="23"/>
          <w:szCs w:val="23"/>
        </w:rPr>
        <w:t xml:space="preserve">Cognome </w:t>
      </w:r>
      <w:sdt>
        <w:sdtPr>
          <w:rPr>
            <w:sz w:val="23"/>
            <w:szCs w:val="23"/>
          </w:rPr>
          <w:id w:val="792640297"/>
          <w:placeholder>
            <w:docPart w:val="360A41FA5FC54B2BAB5A321187746C17"/>
          </w:placeholder>
          <w:text/>
        </w:sdtPr>
        <w:sdtContent>
          <w:r>
            <w:rPr>
              <w:sz w:val="23"/>
              <w:szCs w:val="23"/>
            </w:rPr>
            <w:t>____________________________________</w:t>
          </w:r>
        </w:sdtContent>
      </w:sdt>
    </w:p>
    <w:p w14:paraId="2047BE4E" w14:textId="1EDAC972" w:rsidR="000A6331" w:rsidRPr="000A6331" w:rsidRDefault="000A6331" w:rsidP="000A6331">
      <w:pPr>
        <w:pStyle w:val="Default"/>
        <w:spacing w:line="480" w:lineRule="auto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2075199164"/>
          <w:placeholder>
            <w:docPart w:val="360A41FA5FC54B2BAB5A321187746C17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</w:t>
          </w:r>
        </w:sdtContent>
      </w:sdt>
      <w:r>
        <w:rPr>
          <w:sz w:val="23"/>
          <w:szCs w:val="23"/>
        </w:rPr>
        <w:t xml:space="preserve"> prov. (_</w:t>
      </w:r>
      <w:sdt>
        <w:sdtPr>
          <w:rPr>
            <w:sz w:val="23"/>
            <w:szCs w:val="23"/>
          </w:rPr>
          <w:id w:val="137149640"/>
          <w:placeholder>
            <w:docPart w:val="360A41FA5FC54B2BAB5A321187746C17"/>
          </w:placeholder>
          <w:text/>
        </w:sdtPr>
        <w:sdtContent>
          <w:r>
            <w:rPr>
              <w:sz w:val="23"/>
              <w:szCs w:val="23"/>
            </w:rPr>
            <w:t>______</w:t>
          </w:r>
        </w:sdtContent>
      </w:sdt>
      <w:r>
        <w:rPr>
          <w:sz w:val="23"/>
          <w:szCs w:val="23"/>
        </w:rPr>
        <w:t xml:space="preserve">) il </w:t>
      </w:r>
      <w:sdt>
        <w:sdtPr>
          <w:rPr>
            <w:sz w:val="23"/>
            <w:szCs w:val="23"/>
          </w:rPr>
          <w:id w:val="-1707942378"/>
          <w:placeholder>
            <w:docPart w:val="911D07C50B9B492E98700A66B8E354F0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rPr>
              <w:sz w:val="23"/>
              <w:szCs w:val="23"/>
            </w:rPr>
            <w:t>___________</w:t>
          </w:r>
        </w:sdtContent>
      </w:sdt>
    </w:p>
    <w:p w14:paraId="034AC2DC" w14:textId="77777777" w:rsidR="000A6331" w:rsidRDefault="000A6331" w:rsidP="000A6331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>La domanda va redatta dal nuovo proprietario allegando</w:t>
      </w:r>
      <w:r>
        <w:rPr>
          <w:i/>
          <w:iCs/>
          <w:sz w:val="23"/>
          <w:szCs w:val="23"/>
        </w:rPr>
        <w:t>:</w:t>
      </w:r>
    </w:p>
    <w:p w14:paraId="66223222" w14:textId="7A86AC02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 xml:space="preserve">Autocertificazione </w:t>
      </w:r>
      <w:r w:rsidRPr="000A6331">
        <w:rPr>
          <w:sz w:val="20"/>
          <w:szCs w:val="20"/>
        </w:rPr>
        <w:t xml:space="preserve">ex D.P.R. 445/200 </w:t>
      </w:r>
      <w:r w:rsidRPr="000A6331">
        <w:rPr>
          <w:color w:val="auto"/>
          <w:sz w:val="20"/>
          <w:szCs w:val="20"/>
        </w:rPr>
        <w:t>da parte del nuovo Proprietario oppure certificati di pari contenuto;</w:t>
      </w:r>
    </w:p>
    <w:p w14:paraId="48EA35BE" w14:textId="77777777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In caso di persone giuridiche lo statuto ed il certificato della CCIAA (laddove presente) dai quali atti risulti il nome del legale rappresentante al momento della presentazione della domanda;</w:t>
      </w:r>
    </w:p>
    <w:p w14:paraId="5C1CA060" w14:textId="6CAE0FF4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Documentazione attestante la variazione;</w:t>
      </w:r>
    </w:p>
    <w:p w14:paraId="5141615C" w14:textId="77777777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Marca da bollo da € 16,00</w:t>
      </w:r>
      <w:r w:rsidRPr="000A6331">
        <w:rPr>
          <w:sz w:val="20"/>
          <w:szCs w:val="20"/>
        </w:rPr>
        <w:t xml:space="preserve"> (sono esenti le ONLUS registrate alla Direzione Regionale delle Entrate)</w:t>
      </w:r>
    </w:p>
    <w:p w14:paraId="10905B11" w14:textId="77777777" w:rsidR="000A6331" w:rsidRPr="00F44CD7" w:rsidRDefault="000A6331" w:rsidP="00F44CD7">
      <w:pPr>
        <w:pStyle w:val="Default"/>
        <w:spacing w:line="480" w:lineRule="auto"/>
        <w:rPr>
          <w:color w:val="EE0000"/>
          <w:sz w:val="23"/>
          <w:szCs w:val="23"/>
        </w:rPr>
      </w:pPr>
    </w:p>
    <w:p w14:paraId="22932037" w14:textId="5C94B8A2" w:rsidR="000A6331" w:rsidRDefault="00000000" w:rsidP="000A6331">
      <w:pPr>
        <w:pStyle w:val="Default"/>
        <w:spacing w:line="480" w:lineRule="auto"/>
        <w:rPr>
          <w:b/>
          <w:bCs/>
          <w:sz w:val="23"/>
          <w:szCs w:val="23"/>
        </w:rPr>
      </w:pPr>
      <w:sdt>
        <w:sdtPr>
          <w:rPr>
            <w:b/>
            <w:bCs/>
            <w:sz w:val="23"/>
            <w:szCs w:val="23"/>
          </w:rPr>
          <w:id w:val="1516114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  <w:b/>
              <w:bCs/>
              <w:sz w:val="23"/>
              <w:szCs w:val="23"/>
            </w:rPr>
            <w:t>☐</w:t>
          </w:r>
        </w:sdtContent>
      </w:sdt>
      <w:r w:rsidR="000A6331">
        <w:rPr>
          <w:b/>
          <w:bCs/>
          <w:sz w:val="23"/>
          <w:szCs w:val="23"/>
        </w:rPr>
        <w:t xml:space="preserve"> IL CAMBIAMENTO DEL TITOLO in </w:t>
      </w:r>
      <w:sdt>
        <w:sdtPr>
          <w:rPr>
            <w:b/>
            <w:bCs/>
            <w:sz w:val="23"/>
            <w:szCs w:val="23"/>
          </w:rPr>
          <w:id w:val="-1925634918"/>
          <w:placeholder>
            <w:docPart w:val="DefaultPlaceholder_-1854013440"/>
          </w:placeholder>
          <w:text/>
        </w:sdtPr>
        <w:sdtContent>
          <w:r w:rsidR="000A6331">
            <w:rPr>
              <w:b/>
              <w:bCs/>
              <w:sz w:val="23"/>
              <w:szCs w:val="23"/>
            </w:rPr>
            <w:t>___________________________________________________</w:t>
          </w:r>
        </w:sdtContent>
      </w:sdt>
    </w:p>
    <w:p w14:paraId="29A091E3" w14:textId="77777777" w:rsidR="000A6331" w:rsidRDefault="000A6331" w:rsidP="000A6331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>La domanda va redatta dal nuovo proprietario allegando</w:t>
      </w:r>
      <w:r>
        <w:rPr>
          <w:i/>
          <w:iCs/>
          <w:sz w:val="23"/>
          <w:szCs w:val="23"/>
        </w:rPr>
        <w:t>:</w:t>
      </w:r>
    </w:p>
    <w:p w14:paraId="55B1295B" w14:textId="77777777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Marca da bollo da € 16,00</w:t>
      </w:r>
      <w:r w:rsidRPr="000A6331">
        <w:rPr>
          <w:sz w:val="20"/>
          <w:szCs w:val="20"/>
        </w:rPr>
        <w:t xml:space="preserve"> (sono esenti le ONLUS registrate alla Direzione Regionale delle Entrate)</w:t>
      </w:r>
    </w:p>
    <w:p w14:paraId="1F84D54E" w14:textId="77777777" w:rsidR="00F44CD7" w:rsidRDefault="00F44CD7" w:rsidP="00B653F5">
      <w:pPr>
        <w:pStyle w:val="Default"/>
        <w:spacing w:line="480" w:lineRule="auto"/>
        <w:rPr>
          <w:sz w:val="23"/>
          <w:szCs w:val="23"/>
        </w:rPr>
      </w:pPr>
    </w:p>
    <w:p w14:paraId="4017D885" w14:textId="10D75D1E" w:rsidR="000A6331" w:rsidRDefault="00000000" w:rsidP="000A6331">
      <w:pPr>
        <w:pStyle w:val="Default"/>
        <w:spacing w:line="480" w:lineRule="auto"/>
        <w:jc w:val="both"/>
        <w:rPr>
          <w:b/>
          <w:bCs/>
          <w:sz w:val="23"/>
          <w:szCs w:val="23"/>
        </w:rPr>
      </w:pPr>
      <w:sdt>
        <w:sdtPr>
          <w:rPr>
            <w:b/>
            <w:bCs/>
            <w:sz w:val="23"/>
            <w:szCs w:val="23"/>
          </w:rPr>
          <w:id w:val="620195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6331">
            <w:rPr>
              <w:rFonts w:ascii="MS Gothic" w:eastAsia="MS Gothic" w:hAnsi="MS Gothic" w:hint="eastAsia"/>
              <w:b/>
              <w:bCs/>
              <w:sz w:val="23"/>
              <w:szCs w:val="23"/>
            </w:rPr>
            <w:t>☐</w:t>
          </w:r>
        </w:sdtContent>
      </w:sdt>
      <w:r w:rsidR="000A6331">
        <w:rPr>
          <w:b/>
          <w:bCs/>
          <w:sz w:val="23"/>
          <w:szCs w:val="23"/>
        </w:rPr>
        <w:t xml:space="preserve"> IL CAMBIAMENTO DELLA NATURA DELLA PUBBLICAZIONE in </w:t>
      </w:r>
      <w:sdt>
        <w:sdtPr>
          <w:rPr>
            <w:b/>
            <w:bCs/>
            <w:sz w:val="23"/>
            <w:szCs w:val="23"/>
          </w:rPr>
          <w:id w:val="-1017225561"/>
          <w:placeholder>
            <w:docPart w:val="60AF3037654341E5A309BDD06F06C73D"/>
          </w:placeholder>
          <w:text/>
        </w:sdtPr>
        <w:sdtContent>
          <w:r w:rsidR="000A6331">
            <w:rPr>
              <w:b/>
              <w:bCs/>
              <w:sz w:val="23"/>
              <w:szCs w:val="23"/>
            </w:rPr>
            <w:t>________________________________________________________________________________________</w:t>
          </w:r>
        </w:sdtContent>
      </w:sdt>
    </w:p>
    <w:p w14:paraId="0033EBDF" w14:textId="77777777" w:rsidR="000A6331" w:rsidRDefault="000A6331" w:rsidP="000A6331">
      <w:pPr>
        <w:pStyle w:val="Default"/>
        <w:spacing w:line="480" w:lineRule="auto"/>
        <w:rPr>
          <w:i/>
          <w:iCs/>
          <w:sz w:val="23"/>
          <w:szCs w:val="23"/>
        </w:rPr>
      </w:pPr>
      <w:r w:rsidRPr="00373456">
        <w:rPr>
          <w:i/>
          <w:iCs/>
          <w:sz w:val="23"/>
          <w:szCs w:val="23"/>
        </w:rPr>
        <w:t>La domanda va redatta dal nuovo proprietario allegando</w:t>
      </w:r>
      <w:r>
        <w:rPr>
          <w:i/>
          <w:iCs/>
          <w:sz w:val="23"/>
          <w:szCs w:val="23"/>
        </w:rPr>
        <w:t>:</w:t>
      </w:r>
    </w:p>
    <w:p w14:paraId="1F66817D" w14:textId="3ABCCE16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auto"/>
          <w:sz w:val="20"/>
          <w:szCs w:val="20"/>
        </w:rPr>
      </w:pPr>
      <w:r w:rsidRPr="000A6331">
        <w:rPr>
          <w:color w:val="auto"/>
          <w:sz w:val="20"/>
          <w:szCs w:val="20"/>
        </w:rPr>
        <w:t>Ultimo numero della testata (solo nel caso di stampe)</w:t>
      </w:r>
    </w:p>
    <w:p w14:paraId="62EC85A7" w14:textId="26D047FD" w:rsidR="000A6331" w:rsidRPr="000A6331" w:rsidRDefault="000A6331" w:rsidP="000A6331">
      <w:pPr>
        <w:pStyle w:val="Default"/>
        <w:numPr>
          <w:ilvl w:val="0"/>
          <w:numId w:val="14"/>
        </w:numPr>
        <w:spacing w:line="360" w:lineRule="auto"/>
        <w:ind w:left="714" w:hanging="357"/>
        <w:rPr>
          <w:color w:val="EE0000"/>
          <w:sz w:val="20"/>
          <w:szCs w:val="20"/>
        </w:rPr>
      </w:pPr>
      <w:r w:rsidRPr="000A6331">
        <w:rPr>
          <w:color w:val="auto"/>
          <w:sz w:val="20"/>
          <w:szCs w:val="20"/>
        </w:rPr>
        <w:t>Marca da bollo da € 16,00</w:t>
      </w:r>
      <w:r w:rsidRPr="000A6331">
        <w:rPr>
          <w:sz w:val="20"/>
          <w:szCs w:val="20"/>
        </w:rPr>
        <w:t xml:space="preserve"> (sono esenti le ONLUS registrate alla Direzione Regionale delle Entrate)</w:t>
      </w:r>
    </w:p>
    <w:p w14:paraId="0D00524B" w14:textId="77777777" w:rsidR="000A6331" w:rsidRDefault="000A6331" w:rsidP="00B653F5">
      <w:pPr>
        <w:pStyle w:val="Default"/>
        <w:spacing w:line="480" w:lineRule="auto"/>
        <w:rPr>
          <w:sz w:val="23"/>
          <w:szCs w:val="23"/>
        </w:rPr>
      </w:pPr>
    </w:p>
    <w:p w14:paraId="290F119B" w14:textId="165C057C" w:rsidR="00B653F5" w:rsidRDefault="00934C3F" w:rsidP="00B653F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</w:p>
    <w:p w14:paraId="267955BE" w14:textId="57E5FF89" w:rsidR="00B653F5" w:rsidRDefault="00B653F5" w:rsidP="00B653F5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</w:t>
      </w:r>
      <w:r w:rsidR="00934C3F">
        <w:rPr>
          <w:sz w:val="23"/>
          <w:szCs w:val="23"/>
        </w:rPr>
        <w:t>Firma</w:t>
      </w:r>
      <w:r w:rsidR="000A6331">
        <w:rPr>
          <w:sz w:val="23"/>
          <w:szCs w:val="23"/>
        </w:rPr>
        <w:t xml:space="preserve"> del Proprietario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3C264F">
          <w:pPr>
            <w:pStyle w:val="Default"/>
            <w:spacing w:line="48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F44CD7">
      <w:footerReference w:type="default" r:id="rId13"/>
      <w:pgSz w:w="11906" w:h="16838" w:code="9"/>
      <w:pgMar w:top="709" w:right="849" w:bottom="0" w:left="922" w:header="0" w:footer="5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A3E8" w14:textId="77777777" w:rsidR="002863D2" w:rsidRDefault="002863D2" w:rsidP="00176E67">
      <w:r>
        <w:separator/>
      </w:r>
    </w:p>
  </w:endnote>
  <w:endnote w:type="continuationSeparator" w:id="0">
    <w:p w14:paraId="4AB5AA3E" w14:textId="77777777" w:rsidR="002863D2" w:rsidRDefault="002863D2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6F7B7675" w:rsidR="00FA4E61" w:rsidRPr="00ED0E97" w:rsidRDefault="00FA4E61" w:rsidP="00373456">
    <w:pPr>
      <w:pStyle w:val="Default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08007" w14:textId="77777777" w:rsidR="002863D2" w:rsidRDefault="002863D2" w:rsidP="00176E67">
      <w:r>
        <w:separator/>
      </w:r>
    </w:p>
  </w:footnote>
  <w:footnote w:type="continuationSeparator" w:id="0">
    <w:p w14:paraId="6D0A12D6" w14:textId="77777777" w:rsidR="002863D2" w:rsidRDefault="002863D2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74117"/>
    <w:multiLevelType w:val="hybridMultilevel"/>
    <w:tmpl w:val="967CA56E"/>
    <w:lvl w:ilvl="0" w:tplc="D8F4CA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3"/>
  </w:num>
  <w:num w:numId="12" w16cid:durableId="56713809">
    <w:abstractNumId w:val="10"/>
  </w:num>
  <w:num w:numId="13" w16cid:durableId="671875273">
    <w:abstractNumId w:val="12"/>
  </w:num>
  <w:num w:numId="14" w16cid:durableId="4539117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A6331"/>
    <w:rsid w:val="000C1163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38C9"/>
    <w:rsid w:val="0012523C"/>
    <w:rsid w:val="00133B3E"/>
    <w:rsid w:val="00137454"/>
    <w:rsid w:val="0014663E"/>
    <w:rsid w:val="00176E67"/>
    <w:rsid w:val="00180664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5F3"/>
    <w:rsid w:val="00206A86"/>
    <w:rsid w:val="00211828"/>
    <w:rsid w:val="002153B7"/>
    <w:rsid w:val="00222814"/>
    <w:rsid w:val="00224D00"/>
    <w:rsid w:val="0023685A"/>
    <w:rsid w:val="00250014"/>
    <w:rsid w:val="00270AB0"/>
    <w:rsid w:val="00275BB5"/>
    <w:rsid w:val="002863D2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569"/>
    <w:rsid w:val="0033187C"/>
    <w:rsid w:val="003343B4"/>
    <w:rsid w:val="00335259"/>
    <w:rsid w:val="00336E35"/>
    <w:rsid w:val="0034719B"/>
    <w:rsid w:val="00353611"/>
    <w:rsid w:val="00364453"/>
    <w:rsid w:val="00372BAE"/>
    <w:rsid w:val="00373456"/>
    <w:rsid w:val="0037434C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E532F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7C0D"/>
    <w:rsid w:val="0066126B"/>
    <w:rsid w:val="006633D7"/>
    <w:rsid w:val="00674583"/>
    <w:rsid w:val="00682C69"/>
    <w:rsid w:val="00685A1D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806CE2"/>
    <w:rsid w:val="008107D6"/>
    <w:rsid w:val="00832EED"/>
    <w:rsid w:val="00841645"/>
    <w:rsid w:val="00843145"/>
    <w:rsid w:val="00852EC6"/>
    <w:rsid w:val="00853C72"/>
    <w:rsid w:val="00856C35"/>
    <w:rsid w:val="00871876"/>
    <w:rsid w:val="008753A7"/>
    <w:rsid w:val="0088782D"/>
    <w:rsid w:val="008A2AEB"/>
    <w:rsid w:val="008A4CB9"/>
    <w:rsid w:val="008B7081"/>
    <w:rsid w:val="008D34B5"/>
    <w:rsid w:val="008D7A67"/>
    <w:rsid w:val="008F2F8A"/>
    <w:rsid w:val="008F5BCD"/>
    <w:rsid w:val="00902964"/>
    <w:rsid w:val="00903279"/>
    <w:rsid w:val="00920507"/>
    <w:rsid w:val="00933455"/>
    <w:rsid w:val="00934C3F"/>
    <w:rsid w:val="00944428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20E"/>
    <w:rsid w:val="00A74F99"/>
    <w:rsid w:val="00A82BA3"/>
    <w:rsid w:val="00A94ACC"/>
    <w:rsid w:val="00AA2EA7"/>
    <w:rsid w:val="00AA40BE"/>
    <w:rsid w:val="00AB234A"/>
    <w:rsid w:val="00AC5E57"/>
    <w:rsid w:val="00AD753C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F24"/>
    <w:rsid w:val="00B90EC2"/>
    <w:rsid w:val="00B92822"/>
    <w:rsid w:val="00B93938"/>
    <w:rsid w:val="00B94926"/>
    <w:rsid w:val="00BA268F"/>
    <w:rsid w:val="00BC07E3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802"/>
    <w:rsid w:val="00C92A3C"/>
    <w:rsid w:val="00C92FD6"/>
    <w:rsid w:val="00C946B8"/>
    <w:rsid w:val="00CB5786"/>
    <w:rsid w:val="00CC7CAE"/>
    <w:rsid w:val="00CD0435"/>
    <w:rsid w:val="00CD5096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D0E97"/>
    <w:rsid w:val="00EE0B73"/>
    <w:rsid w:val="00EE787B"/>
    <w:rsid w:val="00F14C0E"/>
    <w:rsid w:val="00F23DB1"/>
    <w:rsid w:val="00F436BA"/>
    <w:rsid w:val="00F44CD7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9032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z2.civile.tribunale.messina@giustiziacert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B1D763020A644AAD8925E0D15FCF62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C7E446C-6E7F-4F89-94D8-7A8D23CC0036}"/>
      </w:docPartPr>
      <w:docPartBody>
        <w:p w:rsidR="004106C6" w:rsidRDefault="00352341" w:rsidP="00352341">
          <w:pPr>
            <w:pStyle w:val="B1D763020A644AAD8925E0D15FCF6207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A8313FBB5564487A83314E20F6AF9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24946D-C5CE-4D38-AE7A-CBA9FF94EDD4}"/>
      </w:docPartPr>
      <w:docPartBody>
        <w:p w:rsidR="004106C6" w:rsidRDefault="00352341" w:rsidP="00352341">
          <w:pPr>
            <w:pStyle w:val="6A8313FBB5564487A83314E20F6AF973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40186F1FDF944CC81FAB5A1C1F800D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B06B50-FE80-4939-8960-6B8C15B19282}"/>
      </w:docPartPr>
      <w:docPartBody>
        <w:p w:rsidR="004106C6" w:rsidRDefault="00352341" w:rsidP="00352341">
          <w:pPr>
            <w:pStyle w:val="340186F1FDF944CC81FAB5A1C1F800D6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AB74FC6A7F44C6C9E1CB64377448E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2EE76F9-9C86-4139-8345-90E0CBDCCA2F}"/>
      </w:docPartPr>
      <w:docPartBody>
        <w:p w:rsidR="004106C6" w:rsidRDefault="00352341" w:rsidP="00352341">
          <w:pPr>
            <w:pStyle w:val="2AB74FC6A7F44C6C9E1CB64377448E8D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048C9BAE09D40A5BE4B04B71A5A3B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078873-C2E0-4940-88EF-10DA936B51B4}"/>
      </w:docPartPr>
      <w:docPartBody>
        <w:p w:rsidR="004106C6" w:rsidRDefault="00352341" w:rsidP="00352341">
          <w:pPr>
            <w:pStyle w:val="B048C9BAE09D40A5BE4B04B71A5A3BFD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C72E172E920403CA9A74DCA90F2B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601E00-4434-481B-AE63-EA1B4761574D}"/>
      </w:docPartPr>
      <w:docPartBody>
        <w:p w:rsidR="004106C6" w:rsidRDefault="00352341" w:rsidP="00352341">
          <w:pPr>
            <w:pStyle w:val="2C72E172E920403CA9A74DCA90F2BA92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1EC18892FE3D419C9F9B15CC6BDADE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A9B228-CACA-4776-98E0-E8DC08FE92AD}"/>
      </w:docPartPr>
      <w:docPartBody>
        <w:p w:rsidR="004106C6" w:rsidRDefault="00352341" w:rsidP="00352341">
          <w:pPr>
            <w:pStyle w:val="1EC18892FE3D419C9F9B15CC6BDADEEC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243739CCB454F5C8866BA38B5333A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163F56-3872-4E68-A8ED-48BDC84EDE26}"/>
      </w:docPartPr>
      <w:docPartBody>
        <w:p w:rsidR="004106C6" w:rsidRDefault="00352341" w:rsidP="00352341">
          <w:pPr>
            <w:pStyle w:val="2243739CCB454F5C8866BA38B5333A63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84F0A54AE6774C90835434C693E71F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EA6446-E4B4-44BD-910B-CF053DCE978A}"/>
      </w:docPartPr>
      <w:docPartBody>
        <w:p w:rsidR="004106C6" w:rsidRDefault="00352341" w:rsidP="00352341">
          <w:pPr>
            <w:pStyle w:val="84F0A54AE6774C90835434C693E71F1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4D034B94D71424D9B33F10B615823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27C80A-35F0-4C18-A590-97FC98C6CA24}"/>
      </w:docPartPr>
      <w:docPartBody>
        <w:p w:rsidR="004106C6" w:rsidRDefault="00352341" w:rsidP="00352341">
          <w:pPr>
            <w:pStyle w:val="24D034B94D71424D9B33F10B615823BF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57DA5974B6A34C2C9D6D31AA88B885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DD2894-95EA-464B-8DE5-90A1594EB8CB}"/>
      </w:docPartPr>
      <w:docPartBody>
        <w:p w:rsidR="004106C6" w:rsidRDefault="00352341" w:rsidP="00352341">
          <w:pPr>
            <w:pStyle w:val="57DA5974B6A34C2C9D6D31AA88B88521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B9974F0987144C4C9F10CBE33B5A7D1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B9D365-FDE8-4C9F-9907-15B15717D764}"/>
      </w:docPartPr>
      <w:docPartBody>
        <w:p w:rsidR="004106C6" w:rsidRDefault="00352341" w:rsidP="00352341">
          <w:pPr>
            <w:pStyle w:val="B9974F0987144C4C9F10CBE33B5A7D10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034753F20D8F4410A048064BDC2627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20C6137-1CD5-4358-B23B-61B63CD77B78}"/>
      </w:docPartPr>
      <w:docPartBody>
        <w:p w:rsidR="004106C6" w:rsidRDefault="00352341" w:rsidP="00352341">
          <w:pPr>
            <w:pStyle w:val="034753F20D8F4410A048064BDC2627E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979A4768A3144FAB1C338E5B39C57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E9A991-E480-49AB-8828-7583538F31A0}"/>
      </w:docPartPr>
      <w:docPartBody>
        <w:p w:rsidR="004106C6" w:rsidRDefault="00352341" w:rsidP="00352341">
          <w:pPr>
            <w:pStyle w:val="9979A4768A3144FAB1C338E5B39C572D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3FA76D760E74E8285DACFE86DE1CF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591185-9055-42EE-80DA-11A42012AF8F}"/>
      </w:docPartPr>
      <w:docPartBody>
        <w:p w:rsidR="004106C6" w:rsidRDefault="00352341" w:rsidP="00352341">
          <w:pPr>
            <w:pStyle w:val="03FA76D760E74E8285DACFE86DE1CF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283D2DEEB5C42518ED27FD7EF118E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280F49-41CF-4D68-969F-6D739DF9B58C}"/>
      </w:docPartPr>
      <w:docPartBody>
        <w:p w:rsidR="004106C6" w:rsidRDefault="00352341" w:rsidP="00352341">
          <w:pPr>
            <w:pStyle w:val="D283D2DEEB5C42518ED27FD7EF118EB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28405FFA5B7843FCBFEE4047566E30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7427A4-38E6-4A02-986B-0655C27AFFCA}"/>
      </w:docPartPr>
      <w:docPartBody>
        <w:p w:rsidR="004106C6" w:rsidRDefault="00352341" w:rsidP="00352341">
          <w:pPr>
            <w:pStyle w:val="28405FFA5B7843FCBFEE4047566E30FB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60A41FA5FC54B2BAB5A321187746C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08F485-22B0-455C-908C-CBEF11BE7951}"/>
      </w:docPartPr>
      <w:docPartBody>
        <w:p w:rsidR="004106C6" w:rsidRDefault="00352341" w:rsidP="00352341">
          <w:pPr>
            <w:pStyle w:val="360A41FA5FC54B2BAB5A321187746C17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911D07C50B9B492E98700A66B8E354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F48C2C-F868-4109-BBB1-6A405298A011}"/>
      </w:docPartPr>
      <w:docPartBody>
        <w:p w:rsidR="004106C6" w:rsidRDefault="00352341" w:rsidP="00352341">
          <w:pPr>
            <w:pStyle w:val="911D07C50B9B492E98700A66B8E354F0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60AF3037654341E5A309BDD06F06C7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28E20F-1C67-481E-B1B5-E7873CEC9828}"/>
      </w:docPartPr>
      <w:docPartBody>
        <w:p w:rsidR="004106C6" w:rsidRDefault="00352341" w:rsidP="00352341">
          <w:pPr>
            <w:pStyle w:val="60AF3037654341E5A309BDD06F06C73D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1D5830"/>
    <w:rsid w:val="00217532"/>
    <w:rsid w:val="0028552D"/>
    <w:rsid w:val="00352341"/>
    <w:rsid w:val="0039083F"/>
    <w:rsid w:val="004106C6"/>
    <w:rsid w:val="004B7B13"/>
    <w:rsid w:val="00893CD7"/>
    <w:rsid w:val="00944428"/>
    <w:rsid w:val="00A91FB8"/>
    <w:rsid w:val="00B334E3"/>
    <w:rsid w:val="00BC1C40"/>
    <w:rsid w:val="00C24F21"/>
    <w:rsid w:val="00C55D81"/>
    <w:rsid w:val="00C92802"/>
    <w:rsid w:val="00C946B8"/>
    <w:rsid w:val="00CD57B8"/>
    <w:rsid w:val="00DE6DDD"/>
    <w:rsid w:val="00F5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52341"/>
    <w:rPr>
      <w:color w:val="808080"/>
    </w:rPr>
  </w:style>
  <w:style w:type="paragraph" w:customStyle="1" w:styleId="FE568CF1065F409C959B3DC8A11D6CD8">
    <w:name w:val="FE568CF1065F409C959B3DC8A11D6CD8"/>
    <w:rsid w:val="003523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en-US"/>
      <w14:ligatures w14:val="none"/>
    </w:rPr>
  </w:style>
  <w:style w:type="paragraph" w:customStyle="1" w:styleId="B1D763020A644AAD8925E0D15FCF6207">
    <w:name w:val="B1D763020A644AAD8925E0D15FCF6207"/>
    <w:rsid w:val="00352341"/>
  </w:style>
  <w:style w:type="paragraph" w:customStyle="1" w:styleId="6A8313FBB5564487A83314E20F6AF973">
    <w:name w:val="6A8313FBB5564487A83314E20F6AF973"/>
    <w:rsid w:val="00352341"/>
  </w:style>
  <w:style w:type="paragraph" w:customStyle="1" w:styleId="340186F1FDF944CC81FAB5A1C1F800D6">
    <w:name w:val="340186F1FDF944CC81FAB5A1C1F800D6"/>
    <w:rsid w:val="00352341"/>
  </w:style>
  <w:style w:type="paragraph" w:customStyle="1" w:styleId="2AB74FC6A7F44C6C9E1CB64377448E8D">
    <w:name w:val="2AB74FC6A7F44C6C9E1CB64377448E8D"/>
    <w:rsid w:val="00352341"/>
  </w:style>
  <w:style w:type="paragraph" w:customStyle="1" w:styleId="B048C9BAE09D40A5BE4B04B71A5A3BFD">
    <w:name w:val="B048C9BAE09D40A5BE4B04B71A5A3BFD"/>
    <w:rsid w:val="00352341"/>
  </w:style>
  <w:style w:type="paragraph" w:customStyle="1" w:styleId="2C72E172E920403CA9A74DCA90F2BA92">
    <w:name w:val="2C72E172E920403CA9A74DCA90F2BA92"/>
    <w:rsid w:val="00352341"/>
  </w:style>
  <w:style w:type="paragraph" w:customStyle="1" w:styleId="1EC18892FE3D419C9F9B15CC6BDADEEC">
    <w:name w:val="1EC18892FE3D419C9F9B15CC6BDADEEC"/>
    <w:rsid w:val="00352341"/>
  </w:style>
  <w:style w:type="paragraph" w:customStyle="1" w:styleId="2243739CCB454F5C8866BA38B5333A63">
    <w:name w:val="2243739CCB454F5C8866BA38B5333A63"/>
    <w:rsid w:val="00352341"/>
  </w:style>
  <w:style w:type="paragraph" w:customStyle="1" w:styleId="84F0A54AE6774C90835434C693E71F10">
    <w:name w:val="84F0A54AE6774C90835434C693E71F10"/>
    <w:rsid w:val="00352341"/>
  </w:style>
  <w:style w:type="paragraph" w:customStyle="1" w:styleId="24D034B94D71424D9B33F10B615823BF">
    <w:name w:val="24D034B94D71424D9B33F10B615823BF"/>
    <w:rsid w:val="00352341"/>
  </w:style>
  <w:style w:type="paragraph" w:customStyle="1" w:styleId="BAF27D2ACB124798B85676EEA7C56BD9">
    <w:name w:val="BAF27D2ACB124798B85676EEA7C56BD9"/>
    <w:rsid w:val="00352341"/>
  </w:style>
  <w:style w:type="paragraph" w:customStyle="1" w:styleId="AFACF3EF7B0D4D7C8EDF96C889E40773">
    <w:name w:val="AFACF3EF7B0D4D7C8EDF96C889E40773"/>
    <w:rsid w:val="00352341"/>
  </w:style>
  <w:style w:type="paragraph" w:customStyle="1" w:styleId="57DA5974B6A34C2C9D6D31AA88B88521">
    <w:name w:val="57DA5974B6A34C2C9D6D31AA88B88521"/>
    <w:rsid w:val="00352341"/>
  </w:style>
  <w:style w:type="paragraph" w:customStyle="1" w:styleId="B9974F0987144C4C9F10CBE33B5A7D10">
    <w:name w:val="B9974F0987144C4C9F10CBE33B5A7D10"/>
    <w:rsid w:val="00352341"/>
  </w:style>
  <w:style w:type="paragraph" w:customStyle="1" w:styleId="034753F20D8F4410A048064BDC2627EE">
    <w:name w:val="034753F20D8F4410A048064BDC2627EE"/>
    <w:rsid w:val="00352341"/>
  </w:style>
  <w:style w:type="paragraph" w:customStyle="1" w:styleId="9979A4768A3144FAB1C338E5B39C572D">
    <w:name w:val="9979A4768A3144FAB1C338E5B39C572D"/>
    <w:rsid w:val="00352341"/>
  </w:style>
  <w:style w:type="paragraph" w:customStyle="1" w:styleId="03FA76D760E74E8285DACFE86DE1CF60">
    <w:name w:val="03FA76D760E74E8285DACFE86DE1CF60"/>
    <w:rsid w:val="00352341"/>
  </w:style>
  <w:style w:type="paragraph" w:customStyle="1" w:styleId="D283D2DEEB5C42518ED27FD7EF118EBE">
    <w:name w:val="D283D2DEEB5C42518ED27FD7EF118EBE"/>
    <w:rsid w:val="00352341"/>
  </w:style>
  <w:style w:type="paragraph" w:customStyle="1" w:styleId="28405FFA5B7843FCBFEE4047566E30FB">
    <w:name w:val="28405FFA5B7843FCBFEE4047566E30FB"/>
    <w:rsid w:val="00352341"/>
  </w:style>
  <w:style w:type="paragraph" w:customStyle="1" w:styleId="360A41FA5FC54B2BAB5A321187746C17">
    <w:name w:val="360A41FA5FC54B2BAB5A321187746C17"/>
    <w:rsid w:val="00352341"/>
  </w:style>
  <w:style w:type="paragraph" w:customStyle="1" w:styleId="911D07C50B9B492E98700A66B8E354F0">
    <w:name w:val="911D07C50B9B492E98700A66B8E354F0"/>
    <w:rsid w:val="00352341"/>
  </w:style>
  <w:style w:type="paragraph" w:customStyle="1" w:styleId="60AF3037654341E5A309BDD06F06C73D">
    <w:name w:val="60AF3037654341E5A309BDD06F06C73D"/>
    <w:rsid w:val="003523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9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5</cp:revision>
  <dcterms:created xsi:type="dcterms:W3CDTF">2026-09-07T15:50:00Z</dcterms:created>
  <dcterms:modified xsi:type="dcterms:W3CDTF">2026-09-08T11:00:00Z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