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4850BC40" w:rsidR="00891123" w:rsidRPr="00E50D6E" w:rsidRDefault="00A70906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Seconda</w:t>
      </w:r>
      <w:r w:rsidR="00891123" w:rsidRPr="00E50D6E">
        <w:rPr>
          <w:b/>
          <w:bCs/>
          <w:sz w:val="20"/>
          <w:szCs w:val="20"/>
        </w:rPr>
        <w:t xml:space="preserve"> Sezione Civile </w:t>
      </w:r>
    </w:p>
    <w:p w14:paraId="5C52CE2C" w14:textId="77777777" w:rsidR="00A70906" w:rsidRDefault="00A70906" w:rsidP="00A70906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hyperlink r:id="rId12" w:history="1">
        <w:r w:rsidRPr="008A6BC6">
          <w:rPr>
            <w:rStyle w:val="Collegamentoipertestuale"/>
            <w:sz w:val="20"/>
            <w:szCs w:val="20"/>
          </w:rPr>
          <w:t>sez2.civile.tribunale.messina@giustiziacert.it</w:t>
        </w:r>
      </w:hyperlink>
    </w:p>
    <w:p w14:paraId="6FBC4F8A" w14:textId="77777777" w:rsidR="00A70906" w:rsidRPr="00E50D6E" w:rsidRDefault="00A70906" w:rsidP="00A7090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Tel. 090.7766336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2A579509" w14:textId="485EB49C" w:rsidR="00A70906" w:rsidRDefault="00891123" w:rsidP="00A70906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 xml:space="preserve">Al </w:t>
      </w:r>
      <w:r w:rsidR="004A63B6">
        <w:rPr>
          <w:rFonts w:ascii="Times New Roman" w:eastAsia="Calibri" w:hAnsi="Times New Roman"/>
          <w:b/>
          <w:sz w:val="24"/>
        </w:rPr>
        <w:t>Presidente</w:t>
      </w:r>
      <w:r w:rsidRPr="00891123">
        <w:rPr>
          <w:rFonts w:ascii="Times New Roman" w:eastAsia="Calibri" w:hAnsi="Times New Roman"/>
          <w:b/>
          <w:sz w:val="24"/>
        </w:rPr>
        <w:t xml:space="preserve"> </w:t>
      </w:r>
    </w:p>
    <w:p w14:paraId="5124EAAA" w14:textId="0E38091F" w:rsidR="00891123" w:rsidRPr="00A70906" w:rsidRDefault="004A63B6" w:rsidP="00A70906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 xml:space="preserve">del Tribunale </w:t>
      </w:r>
      <w:r w:rsidR="00891123" w:rsidRPr="00891123">
        <w:rPr>
          <w:rFonts w:ascii="Times New Roman" w:eastAsia="Calibri" w:hAnsi="Times New Roman"/>
          <w:b/>
          <w:sz w:val="24"/>
        </w:rPr>
        <w:t>di Messina</w:t>
      </w:r>
    </w:p>
    <w:p w14:paraId="5087795A" w14:textId="77777777" w:rsidR="00A0601D" w:rsidRDefault="00A0601D" w:rsidP="00A0601D">
      <w:pPr>
        <w:pStyle w:val="Default"/>
        <w:spacing w:line="360" w:lineRule="auto"/>
        <w:jc w:val="center"/>
        <w:rPr>
          <w:sz w:val="23"/>
          <w:szCs w:val="23"/>
        </w:rPr>
      </w:pPr>
    </w:p>
    <w:p w14:paraId="44F536D6" w14:textId="109573C8" w:rsidR="00A70906" w:rsidRDefault="00A0601D" w:rsidP="00A0601D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RICHIESTA DI CANCELLAZIONE DA REGISTRO STAMPA</w:t>
      </w:r>
    </w:p>
    <w:p w14:paraId="6160617E" w14:textId="77777777" w:rsidR="00A0601D" w:rsidRDefault="00A0601D" w:rsidP="00A0601D">
      <w:pPr>
        <w:pStyle w:val="Default"/>
        <w:spacing w:line="360" w:lineRule="auto"/>
        <w:jc w:val="center"/>
        <w:rPr>
          <w:sz w:val="23"/>
          <w:szCs w:val="23"/>
        </w:rPr>
      </w:pPr>
    </w:p>
    <w:p w14:paraId="0D7C8A2E" w14:textId="604EAAA4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___</w:t>
      </w:r>
      <w:r w:rsidR="00A70906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___________________________</w:t>
          </w:r>
          <w:r w:rsidR="00A70906">
            <w:rPr>
              <w:sz w:val="23"/>
              <w:szCs w:val="23"/>
            </w:rPr>
            <w:t>_____________________________________</w:t>
          </w:r>
          <w:r w:rsidR="00C42BEF">
            <w:rPr>
              <w:sz w:val="23"/>
              <w:szCs w:val="23"/>
            </w:rPr>
            <w:t>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384772C5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</w:t>
      </w:r>
      <w:proofErr w:type="gramStart"/>
      <w:r w:rsidR="00A70906">
        <w:rPr>
          <w:sz w:val="23"/>
          <w:szCs w:val="23"/>
        </w:rPr>
        <w:t>C.F.</w:t>
      </w:r>
      <w:r w:rsidR="00891123">
        <w:rPr>
          <w:sz w:val="23"/>
          <w:szCs w:val="23"/>
        </w:rPr>
        <w:t>.</w:t>
      </w:r>
      <w:proofErr w:type="gramEnd"/>
      <w:r w:rsidR="0089112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</w:t>
          </w:r>
          <w:r w:rsidR="00A70906">
            <w:rPr>
              <w:sz w:val="23"/>
              <w:szCs w:val="23"/>
            </w:rPr>
            <w:t>___________</w:t>
          </w:r>
          <w:r>
            <w:rPr>
              <w:sz w:val="23"/>
              <w:szCs w:val="23"/>
            </w:rPr>
            <w:t>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3F7BDC5C" w14:textId="2C5CEE4F" w:rsidR="00A70906" w:rsidRDefault="00A70906" w:rsidP="00A70906">
      <w:pPr>
        <w:pStyle w:val="Default"/>
        <w:spacing w:line="360" w:lineRule="auto"/>
        <w:rPr>
          <w:rFonts w:eastAsia="Calibri"/>
          <w:i/>
          <w:iCs/>
          <w:sz w:val="22"/>
          <w:szCs w:val="22"/>
        </w:rPr>
      </w:pPr>
      <w:r w:rsidRPr="00A70906">
        <w:rPr>
          <w:rFonts w:eastAsia="Calibri"/>
          <w:i/>
          <w:iCs/>
          <w:sz w:val="22"/>
          <w:szCs w:val="22"/>
        </w:rPr>
        <w:t>(</w:t>
      </w:r>
      <w:r w:rsidR="004A63B6">
        <w:rPr>
          <w:rFonts w:eastAsia="Calibri"/>
          <w:i/>
          <w:iCs/>
          <w:sz w:val="22"/>
          <w:szCs w:val="22"/>
        </w:rPr>
        <w:t>s</w:t>
      </w:r>
      <w:r w:rsidRPr="00A70906">
        <w:rPr>
          <w:rFonts w:eastAsia="Calibri"/>
          <w:i/>
          <w:iCs/>
          <w:sz w:val="22"/>
          <w:szCs w:val="22"/>
        </w:rPr>
        <w:t>e persona fisica)</w:t>
      </w:r>
    </w:p>
    <w:p w14:paraId="1468E993" w14:textId="68E86CBE" w:rsidR="00A70906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in qualità di proprietario del periodico</w:t>
      </w:r>
    </w:p>
    <w:p w14:paraId="683026CA" w14:textId="77777777" w:rsidR="004A63B6" w:rsidRDefault="004A63B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</w:p>
    <w:p w14:paraId="29445B8A" w14:textId="1C344A99" w:rsidR="00A70906" w:rsidRDefault="00A70906" w:rsidP="00A70906">
      <w:pPr>
        <w:pStyle w:val="Default"/>
        <w:spacing w:line="360" w:lineRule="auto"/>
        <w:rPr>
          <w:rFonts w:eastAsia="Calibri"/>
          <w:b/>
          <w:bCs/>
          <w:sz w:val="22"/>
          <w:szCs w:val="22"/>
        </w:rPr>
      </w:pPr>
      <w:r w:rsidRPr="00A70906">
        <w:rPr>
          <w:rFonts w:eastAsia="Calibri"/>
          <w:b/>
          <w:bCs/>
          <w:sz w:val="22"/>
          <w:szCs w:val="22"/>
        </w:rPr>
        <w:t>(oppure)</w:t>
      </w:r>
    </w:p>
    <w:p w14:paraId="158E65DD" w14:textId="77777777" w:rsidR="004A63B6" w:rsidRPr="00A70906" w:rsidRDefault="004A63B6" w:rsidP="00A70906">
      <w:pPr>
        <w:pStyle w:val="Default"/>
        <w:spacing w:line="360" w:lineRule="auto"/>
        <w:rPr>
          <w:rFonts w:eastAsia="Calibri"/>
          <w:b/>
          <w:bCs/>
          <w:sz w:val="22"/>
          <w:szCs w:val="22"/>
        </w:rPr>
      </w:pPr>
    </w:p>
    <w:p w14:paraId="56C9E1B1" w14:textId="4EC2DA8E" w:rsidR="00A70906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La sottoscritta </w:t>
      </w:r>
      <w:sdt>
        <w:sdtPr>
          <w:rPr>
            <w:rFonts w:eastAsia="Calibri"/>
            <w:sz w:val="22"/>
            <w:szCs w:val="22"/>
          </w:rPr>
          <w:id w:val="1193340946"/>
          <w:placeholder>
            <w:docPart w:val="DefaultPlaceholder_-1854013438"/>
          </w:placeholder>
          <w:showingPlcHdr/>
          <w:dropDownList>
            <w:listItem w:displayText="selezionare" w:value=""/>
            <w:listItem w:displayText="società" w:value="società"/>
            <w:listItem w:displayText="associazione" w:value="associazione"/>
            <w:listItem w:displayText="fondazione" w:value="fondazione"/>
            <w:listItem w:displayText="altro (specificare)" w:value="altro (specificare)"/>
          </w:dropDownList>
        </w:sdtPr>
        <w:sdtContent>
          <w:r w:rsidR="004A63B6" w:rsidRPr="00677585">
            <w:rPr>
              <w:rStyle w:val="Testosegnaposto"/>
            </w:rPr>
            <w:t>Scegliere un elemento.</w:t>
          </w:r>
        </w:sdtContent>
      </w:sdt>
    </w:p>
    <w:p w14:paraId="60E95D58" w14:textId="61C39897" w:rsidR="00A70906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Denominazione o ragione sociale ________________________________________________________________</w:t>
      </w:r>
    </w:p>
    <w:p w14:paraId="4EBA33C6" w14:textId="704D5512" w:rsidR="00A70906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Sede _______________________________________________________________________________________</w:t>
      </w:r>
    </w:p>
    <w:p w14:paraId="70189BEE" w14:textId="5A5B0D8B" w:rsidR="00A70906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C.F. _______________________________________ P.I. _____________________________________________</w:t>
      </w:r>
    </w:p>
    <w:p w14:paraId="2AF1B852" w14:textId="4FE4D507" w:rsidR="00C42BEF" w:rsidRDefault="00A70906" w:rsidP="00A7090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in persona del legale rappresentante </w:t>
      </w:r>
      <w:sdt>
        <w:sdtPr>
          <w:rPr>
            <w:rFonts w:eastAsia="Calibri"/>
            <w:sz w:val="22"/>
            <w:szCs w:val="22"/>
          </w:rPr>
          <w:id w:val="-1919471150"/>
          <w:placeholder>
            <w:docPart w:val="DefaultPlaceholder_-1854013438"/>
          </w:placeholder>
          <w:showingPlcHdr/>
          <w:dropDownList>
            <w:listItem w:value="selezionare"/>
            <w:listItem w:displayText="Amministratore unico" w:value="Amministratore unico"/>
            <w:listItem w:displayText="Presidente del Consiglio di amministrazione" w:value="Presidente del consiglio di amministrazione"/>
            <w:listItem w:displayText="Presidente" w:value="Presidente"/>
          </w:dropDownList>
        </w:sdtPr>
        <w:sdtContent>
          <w:r w:rsidRPr="00677585">
            <w:rPr>
              <w:rStyle w:val="Testosegnaposto"/>
            </w:rPr>
            <w:t>Scegliere un elemento.</w:t>
          </w:r>
        </w:sdtContent>
      </w:sdt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4F10B9A" w14:textId="48FA6AD2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</w:t>
      </w:r>
      <w:r w:rsidR="00A70906">
        <w:rPr>
          <w:sz w:val="23"/>
          <w:szCs w:val="23"/>
        </w:rPr>
        <w:t>C.F.</w:t>
      </w:r>
      <w:r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  <w:r w:rsidR="00A70906">
            <w:rPr>
              <w:sz w:val="23"/>
              <w:szCs w:val="23"/>
            </w:rPr>
            <w:t>____________</w:t>
          </w:r>
          <w:r>
            <w:rPr>
              <w:sz w:val="23"/>
              <w:szCs w:val="23"/>
            </w:rPr>
            <w:t>_______________</w:t>
          </w:r>
        </w:sdtContent>
      </w:sdt>
    </w:p>
    <w:p w14:paraId="1CDF5B83" w14:textId="36D53ECD" w:rsidR="004A63B6" w:rsidRDefault="004A63B6" w:rsidP="004A63B6">
      <w:pPr>
        <w:pStyle w:val="Default"/>
        <w:spacing w:line="360" w:lineRule="auto"/>
        <w:rPr>
          <w:rFonts w:eastAsia="Calibri"/>
          <w:i/>
          <w:iCs/>
          <w:sz w:val="22"/>
          <w:szCs w:val="22"/>
        </w:rPr>
      </w:pPr>
      <w:r w:rsidRPr="00A70906">
        <w:rPr>
          <w:rFonts w:eastAsia="Calibri"/>
          <w:i/>
          <w:iCs/>
          <w:sz w:val="22"/>
          <w:szCs w:val="22"/>
        </w:rPr>
        <w:t>(</w:t>
      </w:r>
      <w:r>
        <w:rPr>
          <w:rFonts w:eastAsia="Calibri"/>
          <w:i/>
          <w:iCs/>
          <w:sz w:val="22"/>
          <w:szCs w:val="22"/>
        </w:rPr>
        <w:t>s</w:t>
      </w:r>
      <w:r w:rsidRPr="00A70906">
        <w:rPr>
          <w:rFonts w:eastAsia="Calibri"/>
          <w:i/>
          <w:iCs/>
          <w:sz w:val="22"/>
          <w:szCs w:val="22"/>
        </w:rPr>
        <w:t>e persona</w:t>
      </w:r>
      <w:r>
        <w:rPr>
          <w:rFonts w:eastAsia="Calibri"/>
          <w:i/>
          <w:iCs/>
          <w:sz w:val="22"/>
          <w:szCs w:val="22"/>
        </w:rPr>
        <w:t xml:space="preserve"> giuridica</w:t>
      </w:r>
      <w:r w:rsidRPr="00A70906">
        <w:rPr>
          <w:rFonts w:eastAsia="Calibri"/>
          <w:i/>
          <w:iCs/>
          <w:sz w:val="22"/>
          <w:szCs w:val="22"/>
        </w:rPr>
        <w:t>)</w:t>
      </w:r>
    </w:p>
    <w:p w14:paraId="1F17571E" w14:textId="0F7C3DB3" w:rsidR="004A63B6" w:rsidRDefault="004A63B6" w:rsidP="004A63B6">
      <w:pPr>
        <w:pStyle w:val="Default"/>
        <w:spacing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in qualità di proprietaria del periodico</w:t>
      </w:r>
    </w:p>
    <w:p w14:paraId="688360CE" w14:textId="77777777" w:rsidR="00891123" w:rsidRPr="00255433" w:rsidRDefault="00891123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</w:p>
    <w:sdt>
      <w:sdtPr>
        <w:rPr>
          <w:b/>
          <w:bCs/>
        </w:rPr>
        <w:id w:val="2112236185"/>
        <w:placeholder>
          <w:docPart w:val="DefaultPlaceholder_-1854013438"/>
        </w:placeholder>
        <w:dropDownList>
          <w:listItem w:displayText="CHIEDE" w:value="CHIEDE"/>
          <w:listItem w:displayText="CHIEDONO" w:value="CHIEDONO"/>
        </w:dropDownList>
      </w:sdtPr>
      <w:sdtContent>
        <w:p w14:paraId="430F370D" w14:textId="45C92C67" w:rsidR="00DE0FC0" w:rsidRDefault="00491878" w:rsidP="00DE0FC0">
          <w:pPr>
            <w:pStyle w:val="Default"/>
            <w:spacing w:line="360" w:lineRule="auto"/>
            <w:jc w:val="center"/>
          </w:pPr>
          <w:r w:rsidRPr="00E93914">
            <w:rPr>
              <w:b/>
              <w:bCs/>
            </w:rPr>
            <w:t>CHIEDE</w:t>
          </w:r>
        </w:p>
      </w:sdtContent>
    </w:sdt>
    <w:p w14:paraId="262E4C0A" w14:textId="6397C488" w:rsidR="00DE0FC0" w:rsidRDefault="004A63B6" w:rsidP="00E93914">
      <w:pPr>
        <w:pStyle w:val="Default"/>
        <w:spacing w:line="360" w:lineRule="auto"/>
        <w:jc w:val="both"/>
        <w:rPr>
          <w:sz w:val="23"/>
          <w:szCs w:val="23"/>
        </w:rPr>
      </w:pPr>
      <w:r>
        <w:t xml:space="preserve">Ai sensi della legge 8 febbraio 1948 n. 47 la </w:t>
      </w:r>
      <w:r w:rsidRPr="004A63B6">
        <w:rPr>
          <w:b/>
          <w:bCs/>
        </w:rPr>
        <w:t>cancellazione</w:t>
      </w:r>
      <w:r>
        <w:t xml:space="preserve"> dal Registro Stampa n. </w:t>
      </w:r>
      <w:sdt>
        <w:sdtPr>
          <w:id w:val="-1598636422"/>
          <w:placeholder>
            <w:docPart w:val="DefaultPlaceholder_-1854013440"/>
          </w:placeholder>
          <w:text/>
        </w:sdtPr>
        <w:sdtContent>
          <w:r>
            <w:t>___________</w:t>
          </w:r>
        </w:sdtContent>
      </w:sdt>
      <w:r>
        <w:t xml:space="preserve"> del periodico dal titolo  </w:t>
      </w:r>
      <w:sdt>
        <w:sdtPr>
          <w:id w:val="-2094086216"/>
          <w:placeholder>
            <w:docPart w:val="DefaultPlaceholder_-1854013440"/>
          </w:placeholder>
          <w:text/>
        </w:sdtPr>
        <w:sdtContent>
          <w:r>
            <w:t>____________________________________________________________________.</w:t>
          </w:r>
        </w:sdtContent>
      </w:sdt>
    </w:p>
    <w:p w14:paraId="03057826" w14:textId="77777777" w:rsidR="004A63B6" w:rsidRDefault="004A63B6" w:rsidP="00491878">
      <w:pPr>
        <w:pStyle w:val="Default"/>
        <w:spacing w:line="360" w:lineRule="auto"/>
        <w:rPr>
          <w:sz w:val="23"/>
          <w:szCs w:val="23"/>
        </w:rPr>
      </w:pPr>
    </w:p>
    <w:p w14:paraId="760799AF" w14:textId="59E46D9C" w:rsidR="004A63B6" w:rsidRDefault="004A63B6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Allega: </w:t>
      </w:r>
    </w:p>
    <w:p w14:paraId="1BE6ED7F" w14:textId="547E7B4C" w:rsidR="004A63B6" w:rsidRDefault="004A63B6" w:rsidP="00A0601D">
      <w:pPr>
        <w:pStyle w:val="Default"/>
        <w:numPr>
          <w:ilvl w:val="0"/>
          <w:numId w:val="24"/>
        </w:numPr>
        <w:ind w:left="714" w:hanging="357"/>
        <w:rPr>
          <w:sz w:val="23"/>
          <w:szCs w:val="23"/>
        </w:rPr>
      </w:pPr>
      <w:r>
        <w:rPr>
          <w:sz w:val="23"/>
          <w:szCs w:val="23"/>
        </w:rPr>
        <w:t>la documentazione di rito;</w:t>
      </w:r>
    </w:p>
    <w:p w14:paraId="083D5348" w14:textId="7EECB4E3" w:rsidR="004A63B6" w:rsidRDefault="004A63B6" w:rsidP="00A0601D">
      <w:pPr>
        <w:pStyle w:val="Default"/>
        <w:numPr>
          <w:ilvl w:val="0"/>
          <w:numId w:val="24"/>
        </w:numPr>
        <w:ind w:left="714" w:hanging="357"/>
        <w:rPr>
          <w:sz w:val="23"/>
          <w:szCs w:val="23"/>
        </w:rPr>
      </w:pPr>
      <w:r>
        <w:rPr>
          <w:sz w:val="23"/>
          <w:szCs w:val="23"/>
        </w:rPr>
        <w:t>marca da bollo di € 16,00.</w:t>
      </w:r>
    </w:p>
    <w:p w14:paraId="3F92D65F" w14:textId="77777777" w:rsidR="004A63B6" w:rsidRDefault="004A63B6" w:rsidP="00491878">
      <w:pPr>
        <w:pStyle w:val="Default"/>
        <w:spacing w:line="360" w:lineRule="auto"/>
        <w:rPr>
          <w:sz w:val="23"/>
          <w:szCs w:val="23"/>
        </w:rPr>
      </w:pPr>
    </w:p>
    <w:p w14:paraId="267955BE" w14:textId="0F492338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</w:t>
      </w:r>
      <w:r w:rsidR="004A63B6">
        <w:rPr>
          <w:sz w:val="23"/>
          <w:szCs w:val="23"/>
        </w:rPr>
        <w:t xml:space="preserve">        </w:t>
      </w:r>
      <w:r w:rsidR="00BC193A">
        <w:rPr>
          <w:sz w:val="23"/>
          <w:szCs w:val="23"/>
        </w:rPr>
        <w:t xml:space="preserve"> </w:t>
      </w:r>
      <w:r w:rsidR="00491878">
        <w:rPr>
          <w:sz w:val="23"/>
          <w:szCs w:val="23"/>
        </w:rPr>
        <w:t xml:space="preserve">     Firma </w:t>
      </w:r>
    </w:p>
    <w:p w14:paraId="350C491A" w14:textId="49890C18" w:rsidR="00E93914" w:rsidRPr="00A0601D" w:rsidRDefault="00491878" w:rsidP="00A0601D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02BE74B6" w14:textId="0E9E30A4" w:rsidR="00C42BEF" w:rsidRPr="00E93914" w:rsidRDefault="00C42BEF" w:rsidP="00A0601D">
      <w:pPr>
        <w:pStyle w:val="Default"/>
        <w:jc w:val="both"/>
        <w:rPr>
          <w:i/>
          <w:iCs/>
        </w:rPr>
      </w:pPr>
    </w:p>
    <w:sectPr w:rsidR="00C42BEF" w:rsidRPr="00E93914" w:rsidSect="00E93914">
      <w:headerReference w:type="default" r:id="rId13"/>
      <w:footerReference w:type="default" r:id="rId14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39775" w14:textId="77777777" w:rsidR="006A14E9" w:rsidRDefault="006A14E9" w:rsidP="00176E67">
      <w:r>
        <w:separator/>
      </w:r>
    </w:p>
  </w:endnote>
  <w:endnote w:type="continuationSeparator" w:id="0">
    <w:p w14:paraId="7A6D8091" w14:textId="77777777" w:rsidR="006A14E9" w:rsidRDefault="006A14E9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8DD68" w14:textId="77777777" w:rsidR="006A14E9" w:rsidRDefault="006A14E9" w:rsidP="00176E67">
      <w:r>
        <w:separator/>
      </w:r>
    </w:p>
  </w:footnote>
  <w:footnote w:type="continuationSeparator" w:id="0">
    <w:p w14:paraId="095C956C" w14:textId="77777777" w:rsidR="006A14E9" w:rsidRDefault="006A14E9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0A088CD5" w:rsidR="0067768A" w:rsidRDefault="0067768A" w:rsidP="00E93914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A3211"/>
    <w:multiLevelType w:val="hybridMultilevel"/>
    <w:tmpl w:val="F0827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2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3"/>
  </w:num>
  <w:num w:numId="23" w16cid:durableId="340549966">
    <w:abstractNumId w:val="15"/>
  </w:num>
  <w:num w:numId="24" w16cid:durableId="5288411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1371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A63B6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4E9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36D6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3508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01D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0906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323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3914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z2.civile.tribunale.messina@giustiziacert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8646E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4B7B13"/>
    <w:rsid w:val="004F036C"/>
    <w:rsid w:val="00533141"/>
    <w:rsid w:val="00584002"/>
    <w:rsid w:val="00695C4F"/>
    <w:rsid w:val="006B596C"/>
    <w:rsid w:val="007A3308"/>
    <w:rsid w:val="00893CD7"/>
    <w:rsid w:val="009D5ADE"/>
    <w:rsid w:val="009F1F01"/>
    <w:rsid w:val="00A91FB8"/>
    <w:rsid w:val="00B05861"/>
    <w:rsid w:val="00BC1C40"/>
    <w:rsid w:val="00BC46AD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6EA5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2026-09-08T11:20:00Z</dcterms:created>
  <dcterms:modified xsi:type="dcterms:W3CDTF">2026-09-08T11:51:00Z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