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62D247DA" w14:textId="77777777" w:rsidR="00891123" w:rsidRDefault="00891123" w:rsidP="00891123">
      <w:pPr>
        <w:jc w:val="center"/>
        <w:rPr>
          <w:rFonts w:ascii="Times New Roman" w:hAnsi="Times New Roman"/>
          <w:sz w:val="24"/>
          <w:szCs w:val="36"/>
        </w:rPr>
      </w:pP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61DC6938" w14:textId="7085BC10" w:rsidR="00C42BEF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5124EAAA" w14:textId="77777777" w:rsidR="00891123" w:rsidRDefault="00891123" w:rsidP="00D16F3B">
      <w:pPr>
        <w:pStyle w:val="Default"/>
        <w:spacing w:line="360" w:lineRule="auto"/>
        <w:jc w:val="both"/>
        <w:rPr>
          <w:sz w:val="23"/>
          <w:szCs w:val="23"/>
        </w:rPr>
      </w:pPr>
    </w:p>
    <w:p w14:paraId="6A2C4C18" w14:textId="7D6B7561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sottoscritt</w:t>
      </w:r>
      <w:r>
        <w:rPr>
          <w:sz w:val="23"/>
          <w:szCs w:val="23"/>
        </w:rPr>
        <w:t>___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a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2AF1B852" w14:textId="5738AA6D" w:rsidR="00C42BEF" w:rsidRDefault="00891123" w:rsidP="00891123">
      <w:pPr>
        <w:pStyle w:val="Default"/>
        <w:spacing w:line="360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4F10B9A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999259612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Tel.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</w:p>
    <w:p w14:paraId="688360CE" w14:textId="77777777" w:rsidR="00891123" w:rsidRPr="00255433" w:rsidRDefault="00891123" w:rsidP="00D16F3B">
      <w:pPr>
        <w:pStyle w:val="Default"/>
        <w:spacing w:line="360" w:lineRule="auto"/>
        <w:jc w:val="both"/>
        <w:rPr>
          <w:rFonts w:eastAsia="Calibri"/>
          <w:sz w:val="22"/>
          <w:szCs w:val="22"/>
        </w:rPr>
      </w:pPr>
    </w:p>
    <w:p w14:paraId="41D1504F" w14:textId="042C6557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>genitori esercenti la responsabilità sul__ figli__ minore</w:t>
      </w:r>
    </w:p>
    <w:p w14:paraId="027DF6B1" w14:textId="3544BA13" w:rsidR="00D16F3B" w:rsidRDefault="00000000" w:rsidP="00C42BEF">
      <w:pPr>
        <w:tabs>
          <w:tab w:val="left" w:pos="1134"/>
        </w:tabs>
        <w:spacing w:line="360" w:lineRule="auto"/>
        <w:ind w:left="426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 xml:space="preserve">genitore </w:t>
      </w:r>
      <w:r w:rsidR="00DE0FC0" w:rsidRPr="00DE0FC0">
        <w:rPr>
          <w:rFonts w:ascii="Times New Roman" w:hAnsi="Times New Roman"/>
          <w:sz w:val="24"/>
          <w:lang w:eastAsia="it-IT"/>
        </w:rPr>
        <w:t>esercente la responsabilità in via esclusiva sul</w:t>
      </w:r>
      <w:r w:rsidR="00DE0FC0">
        <w:rPr>
          <w:rFonts w:ascii="Times New Roman" w:hAnsi="Times New Roman"/>
          <w:sz w:val="24"/>
          <w:lang w:eastAsia="it-IT"/>
        </w:rPr>
        <w:t>___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figli</w:t>
      </w:r>
      <w:r w:rsidR="00DE0FC0">
        <w:rPr>
          <w:rFonts w:ascii="Times New Roman" w:hAnsi="Times New Roman"/>
          <w:sz w:val="24"/>
          <w:lang w:eastAsia="it-IT"/>
        </w:rPr>
        <w:t>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minore</w:t>
      </w:r>
    </w:p>
    <w:p w14:paraId="78F05B6B" w14:textId="7050108E" w:rsidR="00DE0FC0" w:rsidRDefault="00DE0FC0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87561685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355726294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>_______________________________</w:t>
          </w:r>
        </w:sdtContent>
      </w:sdt>
    </w:p>
    <w:p w14:paraId="21109A8C" w14:textId="1E59B2ED" w:rsidR="00DE0FC0" w:rsidRPr="00DE0FC0" w:rsidRDefault="00DE0FC0" w:rsidP="00DE0FC0">
      <w:pPr>
        <w:tabs>
          <w:tab w:val="left" w:pos="1134"/>
        </w:tabs>
        <w:spacing w:line="360" w:lineRule="auto"/>
        <w:ind w:left="426" w:firstLine="283"/>
        <w:contextualSpacing/>
        <w:jc w:val="both"/>
        <w:rPr>
          <w:rFonts w:ascii="Times New Roman" w:hAnsi="Times New Roman"/>
          <w:sz w:val="24"/>
          <w:lang w:eastAsia="it-IT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Pr="00DE0FC0">
        <w:rPr>
          <w:rFonts w:ascii="Times New Roman" w:hAnsi="Times New Roman"/>
          <w:sz w:val="23"/>
          <w:szCs w:val="23"/>
        </w:rPr>
        <w:t xml:space="preserve">a </w:t>
      </w:r>
      <w:sdt>
        <w:sdtPr>
          <w:rPr>
            <w:rFonts w:ascii="Times New Roman" w:hAnsi="Times New Roman"/>
            <w:sz w:val="23"/>
            <w:szCs w:val="23"/>
          </w:rPr>
          <w:id w:val="-1470887810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309220834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il </w:t>
      </w:r>
      <w:sdt>
        <w:sdtPr>
          <w:rPr>
            <w:rFonts w:ascii="Times New Roman" w:hAnsi="Times New Roman"/>
            <w:sz w:val="23"/>
            <w:szCs w:val="23"/>
          </w:rPr>
          <w:id w:val="35321051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</w:p>
    <w:p w14:paraId="63C15C58" w14:textId="3876AB80" w:rsidR="00C42BEF" w:rsidRDefault="00DE0FC0" w:rsidP="00DE0FC0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PREMESSO</w:t>
      </w:r>
    </w:p>
    <w:p w14:paraId="3BBA18E7" w14:textId="3C3D7B09" w:rsidR="00DE0FC0" w:rsidRDefault="00DE0FC0" w:rsidP="00DE0FC0">
      <w:pPr>
        <w:pStyle w:val="Default"/>
        <w:spacing w:line="360" w:lineRule="auto"/>
      </w:pPr>
      <w:r>
        <w:t>che il minore è disabile e percepisce:</w:t>
      </w:r>
    </w:p>
    <w:p w14:paraId="700C4145" w14:textId="177B8ECE" w:rsidR="00DE0FC0" w:rsidRDefault="00DE0FC0" w:rsidP="00DE0FC0">
      <w:pPr>
        <w:pStyle w:val="Default"/>
        <w:spacing w:line="360" w:lineRule="auto"/>
      </w:pPr>
      <w:r>
        <w:t xml:space="preserve">       </w:t>
      </w:r>
      <w:sdt>
        <w:sdtPr>
          <w:id w:val="-381017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una pensione di invalidità</w:t>
      </w:r>
    </w:p>
    <w:p w14:paraId="19BA537C" w14:textId="2775827A" w:rsidR="00DE0FC0" w:rsidRDefault="00DE0FC0" w:rsidP="00DE0FC0">
      <w:pPr>
        <w:pStyle w:val="Default"/>
        <w:spacing w:line="360" w:lineRule="auto"/>
      </w:pPr>
      <w:r>
        <w:t xml:space="preserve">       </w:t>
      </w:r>
      <w:sdt>
        <w:sdtPr>
          <w:id w:val="374285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una indennità di accompagnamento</w:t>
      </w:r>
    </w:p>
    <w:p w14:paraId="57BB5C94" w14:textId="1874BAEB" w:rsidR="00DE0FC0" w:rsidRDefault="00DE0FC0" w:rsidP="00DE0FC0">
      <w:pPr>
        <w:pStyle w:val="Default"/>
        <w:spacing w:line="360" w:lineRule="auto"/>
        <w:rPr>
          <w:sz w:val="23"/>
          <w:szCs w:val="23"/>
        </w:rPr>
      </w:pPr>
      <w:r>
        <w:t xml:space="preserve">       </w:t>
      </w:r>
      <w:sdt>
        <w:sdtPr>
          <w:id w:val="-1091315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un’indennità di frequenza</w:t>
      </w:r>
    </w:p>
    <w:sdt>
      <w:sdtPr>
        <w:id w:val="2112236185"/>
        <w:placeholder>
          <w:docPart w:val="DefaultPlaceholder_-1854013438"/>
        </w:placeholder>
        <w:dropDownList>
          <w:listItem w:displayText="CHIEDE" w:value="CHIEDE"/>
          <w:listItem w:displayText="CHIEDONO" w:value="CHIEDONO"/>
        </w:dropDownList>
      </w:sdtPr>
      <w:sdtContent>
        <w:p w14:paraId="430F370D" w14:textId="45C92C67" w:rsidR="00DE0FC0" w:rsidRDefault="00491878" w:rsidP="00DE0FC0">
          <w:pPr>
            <w:pStyle w:val="Default"/>
            <w:spacing w:line="360" w:lineRule="auto"/>
            <w:jc w:val="center"/>
          </w:pPr>
          <w:r>
            <w:t>CHIEDE</w:t>
          </w:r>
        </w:p>
      </w:sdtContent>
    </w:sdt>
    <w:p w14:paraId="4DB96E98" w14:textId="77777777" w:rsidR="00491878" w:rsidRDefault="00DE0FC0" w:rsidP="00491878">
      <w:pPr>
        <w:pStyle w:val="Default"/>
        <w:spacing w:line="360" w:lineRule="auto"/>
        <w:jc w:val="both"/>
      </w:pPr>
      <w:r>
        <w:t xml:space="preserve">l’autorizzazione all’apertura di libretto postale o c/c postale o bancario sul quale accreditare le indennità soprascritte e autorizzazione - disgiunta per ciascun genitore - al prelievo dei relativi importi per il mantenimento e la cura del minore. </w:t>
      </w:r>
    </w:p>
    <w:p w14:paraId="3FBF6B9B" w14:textId="77777777" w:rsidR="00491878" w:rsidRDefault="00491878" w:rsidP="00DE0FC0">
      <w:pPr>
        <w:pStyle w:val="Default"/>
        <w:spacing w:line="360" w:lineRule="auto"/>
      </w:pPr>
    </w:p>
    <w:p w14:paraId="262E4C0A" w14:textId="51B95331" w:rsidR="00DE0FC0" w:rsidRDefault="00DE0FC0" w:rsidP="00DE0FC0">
      <w:pPr>
        <w:pStyle w:val="Default"/>
        <w:spacing w:line="360" w:lineRule="auto"/>
        <w:rPr>
          <w:sz w:val="23"/>
          <w:szCs w:val="23"/>
        </w:rPr>
      </w:pPr>
      <w:r>
        <w:t xml:space="preserve">Si chiede l’efficacia immediata ex art. 741 </w:t>
      </w:r>
      <w:proofErr w:type="spellStart"/>
      <w:r>
        <w:t>c.p.c</w:t>
      </w:r>
      <w:proofErr w:type="spellEnd"/>
    </w:p>
    <w:p w14:paraId="267955BE" w14:textId="02C16DC4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 Firma genitori</w:t>
      </w:r>
      <w:r w:rsidR="00C42BEF">
        <w:rPr>
          <w:sz w:val="23"/>
          <w:szCs w:val="23"/>
        </w:rPr>
        <w:t xml:space="preserve"> 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79234D13" w14:textId="77777777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351429C2" w14:textId="77777777" w:rsidR="00491878" w:rsidRDefault="00491878" w:rsidP="00491878">
      <w:pPr>
        <w:pStyle w:val="Default"/>
        <w:spacing w:line="360" w:lineRule="auto"/>
      </w:pPr>
      <w:r>
        <w:t xml:space="preserve">Si allega: </w:t>
      </w:r>
    </w:p>
    <w:p w14:paraId="02BE74B6" w14:textId="4B343C4B" w:rsidR="00C42BEF" w:rsidRPr="003C264F" w:rsidRDefault="00491878" w:rsidP="00491878">
      <w:pPr>
        <w:pStyle w:val="Default"/>
        <w:spacing w:line="360" w:lineRule="auto"/>
        <w:rPr>
          <w:sz w:val="23"/>
          <w:szCs w:val="23"/>
        </w:rPr>
      </w:pPr>
      <w:r>
        <w:t>- comunicazione dell’INPS</w:t>
      </w:r>
    </w:p>
    <w:sectPr w:rsidR="00C42BEF" w:rsidRPr="003C264F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CA2D" w14:textId="77777777" w:rsidR="00F51507" w:rsidRDefault="00F51507" w:rsidP="00176E67">
      <w:r>
        <w:separator/>
      </w:r>
    </w:p>
  </w:endnote>
  <w:endnote w:type="continuationSeparator" w:id="0">
    <w:p w14:paraId="6AE59E29" w14:textId="77777777" w:rsidR="00F51507" w:rsidRDefault="00F51507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7B16" w14:textId="77777777" w:rsidR="00F51507" w:rsidRDefault="00F51507" w:rsidP="00176E67">
      <w:r>
        <w:separator/>
      </w:r>
    </w:p>
  </w:footnote>
  <w:footnote w:type="continuationSeparator" w:id="0">
    <w:p w14:paraId="3FB7EDA7" w14:textId="77777777" w:rsidR="00F51507" w:rsidRDefault="00F51507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039B579E" w:rsidR="0067768A" w:rsidRDefault="0067768A" w:rsidP="0067768A">
    <w:pPr>
      <w:pStyle w:val="Intestazione"/>
      <w:jc w:val="right"/>
    </w:pPr>
    <w:r>
      <w:t>[ART. 320 C.C.–PENSIONE/</w:t>
    </w:r>
    <w:proofErr w:type="gramStart"/>
    <w:r>
      <w:t>INDENNITÀ,ECC</w:t>
    </w:r>
    <w:proofErr w:type="gramEnd"/>
    <w: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1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2"/>
  </w:num>
  <w:num w:numId="23" w16cid:durableId="340549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B1BA4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2AC3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5150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6B4CF8F59B41CBA98CA1E426404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518A-E4B8-465D-AEC2-3DC632E5CDCF}"/>
      </w:docPartPr>
      <w:docPartBody>
        <w:p w:rsidR="001A6EA5" w:rsidRDefault="007A3308" w:rsidP="007A3308">
          <w:pPr>
            <w:pStyle w:val="DD6B4CF8F59B41CBA98CA1E42640448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45163"/>
    <w:rsid w:val="001A6EA5"/>
    <w:rsid w:val="00217532"/>
    <w:rsid w:val="00232344"/>
    <w:rsid w:val="0028552D"/>
    <w:rsid w:val="002B4FDF"/>
    <w:rsid w:val="0039083F"/>
    <w:rsid w:val="003F217E"/>
    <w:rsid w:val="004B7B13"/>
    <w:rsid w:val="004F036C"/>
    <w:rsid w:val="00533141"/>
    <w:rsid w:val="00695C4F"/>
    <w:rsid w:val="007A3308"/>
    <w:rsid w:val="00893CD7"/>
    <w:rsid w:val="009D5ADE"/>
    <w:rsid w:val="009F1F01"/>
    <w:rsid w:val="00A91FB8"/>
    <w:rsid w:val="00B05861"/>
    <w:rsid w:val="00BC1C40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A3308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  <w:style w:type="paragraph" w:customStyle="1" w:styleId="DD6B4CF8F59B41CBA98CA1E42640448A">
    <w:name w:val="DD6B4CF8F59B41CBA98CA1E42640448A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2026-03-05T12:02:00Z</dcterms:created>
  <dcterms:modified xsi:type="dcterms:W3CDTF">2026-09-08T11:46:00Z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