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77777777" w:rsidR="00891123" w:rsidRPr="00E50D6E" w:rsidRDefault="00891123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2A59F0D8" w14:textId="77777777" w:rsidR="00891123" w:rsidRPr="00E50D6E" w:rsidRDefault="00891123" w:rsidP="00891123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Pr="000C5DDA">
        <w:rPr>
          <w:sz w:val="20"/>
          <w:szCs w:val="20"/>
        </w:rPr>
        <w:t>volgiurisdizione.tribunale.messina@giustiziacert.it</w:t>
      </w:r>
    </w:p>
    <w:p w14:paraId="5779482A" w14:textId="77777777" w:rsidR="00891123" w:rsidRPr="00E50D6E" w:rsidRDefault="00891123" w:rsidP="00891123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1275D3B6" w:rsidR="00891123" w:rsidRPr="00891123" w:rsidRDefault="00891123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Al Giudice Tutelare</w:t>
      </w:r>
    </w:p>
    <w:p w14:paraId="5124EAAA" w14:textId="62C4B0B1" w:rsidR="00891123" w:rsidRPr="00D435DD" w:rsidRDefault="00891123" w:rsidP="00D435DD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0C863BD1" w14:textId="77777777" w:rsidR="006D3F03" w:rsidRDefault="006D3F03" w:rsidP="00D16F3B">
      <w:pPr>
        <w:pStyle w:val="Default"/>
        <w:spacing w:line="360" w:lineRule="auto"/>
        <w:jc w:val="both"/>
        <w:rPr>
          <w:sz w:val="23"/>
          <w:szCs w:val="23"/>
        </w:rPr>
      </w:pPr>
    </w:p>
    <w:p w14:paraId="6A2C4C18" w14:textId="47546A7E" w:rsidR="00C42BEF" w:rsidRDefault="00DE0FC0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</w:t>
      </w:r>
      <w:r w:rsidR="00934C3F">
        <w:rPr>
          <w:sz w:val="23"/>
          <w:szCs w:val="23"/>
        </w:rPr>
        <w:t xml:space="preserve"> </w:t>
      </w:r>
      <w:proofErr w:type="spellStart"/>
      <w:r w:rsidR="00934C3F"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___</w:t>
      </w:r>
      <w:r w:rsidR="00C42BEF">
        <w:rPr>
          <w:sz w:val="23"/>
          <w:szCs w:val="23"/>
        </w:rPr>
        <w:t>:</w:t>
      </w:r>
    </w:p>
    <w:p w14:paraId="0D7C8A2E" w14:textId="2FBC7A3C" w:rsidR="00C42BEF" w:rsidRDefault="00C42BEF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Nome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</w:t>
          </w:r>
          <w:r>
            <w:rPr>
              <w:sz w:val="23"/>
              <w:szCs w:val="23"/>
            </w:rPr>
            <w:t xml:space="preserve">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490D6D1E" w14:textId="25BED787" w:rsidR="00934C3F" w:rsidRDefault="00934C3F" w:rsidP="00C42BEF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a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</w:t>
          </w:r>
        </w:sdtContent>
      </w:sdt>
      <w:r w:rsidR="00C42BEF"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 w:rsidR="00C42BEF">
            <w:rPr>
              <w:sz w:val="23"/>
              <w:szCs w:val="23"/>
            </w:rPr>
            <w:t>_</w:t>
          </w:r>
          <w:r>
            <w:rPr>
              <w:sz w:val="23"/>
              <w:szCs w:val="23"/>
            </w:rPr>
            <w:t>__</w:t>
          </w:r>
        </w:sdtContent>
      </w:sdt>
      <w:r w:rsidR="00C42BEF"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255433">
            <w:rPr>
              <w:sz w:val="23"/>
              <w:szCs w:val="23"/>
            </w:rPr>
            <w:t>__</w:t>
          </w:r>
        </w:sdtContent>
      </w:sdt>
      <w:r>
        <w:rPr>
          <w:sz w:val="23"/>
          <w:szCs w:val="23"/>
        </w:rPr>
        <w:t xml:space="preserve"> </w:t>
      </w:r>
      <w:r w:rsidR="00C42BEF">
        <w:rPr>
          <w:sz w:val="23"/>
          <w:szCs w:val="23"/>
        </w:rPr>
        <w:t xml:space="preserve">residente a </w:t>
      </w:r>
      <w:r w:rsidR="0025543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="00891123" w:rsidRPr="00891123"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E8F588988B60449EBE22D802A2028460"/>
          </w:placeholder>
          <w:text/>
        </w:sdtPr>
        <w:sdtContent>
          <w:r w:rsidR="00891123">
            <w:rPr>
              <w:sz w:val="23"/>
              <w:szCs w:val="23"/>
            </w:rPr>
            <w:t>___</w:t>
          </w:r>
        </w:sdtContent>
      </w:sdt>
      <w:r w:rsidR="00891123">
        <w:rPr>
          <w:sz w:val="23"/>
          <w:szCs w:val="23"/>
        </w:rPr>
        <w:t>)</w:t>
      </w:r>
    </w:p>
    <w:p w14:paraId="552AAEDD" w14:textId="1B0FAFC2" w:rsidR="00255433" w:rsidRDefault="0025543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067206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128669585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</w:t>
      </w:r>
      <w:r w:rsidR="00891123">
        <w:rPr>
          <w:sz w:val="23"/>
          <w:szCs w:val="23"/>
        </w:rPr>
        <w:t xml:space="preserve">Tel. 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081699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</w:t>
          </w:r>
          <w:r w:rsidR="00891123">
            <w:rPr>
              <w:sz w:val="23"/>
              <w:szCs w:val="23"/>
            </w:rPr>
            <w:t>___</w:t>
          </w:r>
          <w:r>
            <w:rPr>
              <w:sz w:val="23"/>
              <w:szCs w:val="23"/>
            </w:rPr>
            <w:t>______</w:t>
          </w:r>
        </w:sdtContent>
      </w:sdt>
    </w:p>
    <w:p w14:paraId="2AF1B852" w14:textId="5738AA6D" w:rsidR="00C42BEF" w:rsidRDefault="00891123" w:rsidP="00891123">
      <w:pPr>
        <w:pStyle w:val="Default"/>
        <w:spacing w:line="360" w:lineRule="auto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e</w:t>
      </w:r>
    </w:p>
    <w:p w14:paraId="7B3C3C47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851385268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251406186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0E17923" w14:textId="77777777" w:rsidR="00891123" w:rsidRDefault="00891123" w:rsidP="00891123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297951641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646814195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45710414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008877037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326597356"/>
          <w:placeholder>
            <w:docPart w:val="0010F9EB3A80417A92FE3E660FB76B24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688360CE" w14:textId="61E329BA" w:rsidR="00891123" w:rsidRPr="00D435DD" w:rsidRDefault="00891123" w:rsidP="00D16F3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Via </w:t>
      </w:r>
      <w:sdt>
        <w:sdtPr>
          <w:rPr>
            <w:sz w:val="23"/>
            <w:szCs w:val="23"/>
          </w:rPr>
          <w:id w:val="-1337460663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</w:t>
          </w:r>
        </w:sdtContent>
      </w:sdt>
      <w:r>
        <w:rPr>
          <w:sz w:val="23"/>
          <w:szCs w:val="23"/>
        </w:rPr>
        <w:t xml:space="preserve"> n. </w:t>
      </w:r>
      <w:sdt>
        <w:sdtPr>
          <w:rPr>
            <w:sz w:val="23"/>
            <w:szCs w:val="23"/>
          </w:rPr>
          <w:id w:val="-1999259612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</w:t>
          </w:r>
        </w:sdtContent>
      </w:sdt>
      <w:r>
        <w:rPr>
          <w:sz w:val="23"/>
          <w:szCs w:val="23"/>
        </w:rPr>
        <w:t xml:space="preserve"> Tel.  </w:t>
      </w:r>
      <w:sdt>
        <w:sdtPr>
          <w:rPr>
            <w:sz w:val="23"/>
            <w:szCs w:val="23"/>
          </w:rPr>
          <w:id w:val="-1610895109"/>
          <w:placeholder>
            <w:docPart w:val="1C532E36EBBE404ABF8D6D59D171E936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</w:p>
    <w:p w14:paraId="41D1504F" w14:textId="77B3DB78" w:rsidR="00D16F3B" w:rsidRDefault="00000000" w:rsidP="00D435DD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-9612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2A75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>genitori esercenti la responsabilità sul__ figli__ minore</w:t>
      </w:r>
    </w:p>
    <w:p w14:paraId="027DF6B1" w14:textId="3544BA13" w:rsidR="00D16F3B" w:rsidRDefault="00000000" w:rsidP="00D435DD">
      <w:pPr>
        <w:tabs>
          <w:tab w:val="left" w:pos="1134"/>
        </w:tabs>
        <w:ind w:left="425"/>
        <w:contextualSpacing/>
        <w:jc w:val="both"/>
        <w:rPr>
          <w:rFonts w:ascii="Times New Roman" w:hAnsi="Times New Roman"/>
          <w:sz w:val="24"/>
          <w:lang w:eastAsia="it-IT"/>
        </w:rPr>
      </w:pPr>
      <w:sdt>
        <w:sdtPr>
          <w:rPr>
            <w:rFonts w:ascii="Times New Roman" w:hAnsi="Times New Roman"/>
            <w:sz w:val="24"/>
            <w:lang w:eastAsia="it-IT"/>
          </w:rPr>
          <w:id w:val="2126581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2BEF">
            <w:rPr>
              <w:rFonts w:ascii="MS Gothic" w:eastAsia="MS Gothic" w:hAnsi="MS Gothic" w:hint="eastAsia"/>
              <w:sz w:val="24"/>
              <w:lang w:eastAsia="it-IT"/>
            </w:rPr>
            <w:t>☐</w:t>
          </w:r>
        </w:sdtContent>
      </w:sdt>
      <w:r w:rsidR="00C42BEF">
        <w:rPr>
          <w:rFonts w:ascii="Times New Roman" w:hAnsi="Times New Roman"/>
          <w:sz w:val="24"/>
          <w:lang w:eastAsia="it-IT"/>
        </w:rPr>
        <w:t xml:space="preserve"> </w:t>
      </w:r>
      <w:r w:rsidR="00891123">
        <w:rPr>
          <w:rFonts w:ascii="Times New Roman" w:hAnsi="Times New Roman"/>
          <w:sz w:val="24"/>
          <w:lang w:eastAsia="it-IT"/>
        </w:rPr>
        <w:t xml:space="preserve">genitore </w:t>
      </w:r>
      <w:r w:rsidR="00DE0FC0" w:rsidRPr="00DE0FC0">
        <w:rPr>
          <w:rFonts w:ascii="Times New Roman" w:hAnsi="Times New Roman"/>
          <w:sz w:val="24"/>
          <w:lang w:eastAsia="it-IT"/>
        </w:rPr>
        <w:t>esercente la responsabilità in via esclusiva sul</w:t>
      </w:r>
      <w:r w:rsidR="00DE0FC0">
        <w:rPr>
          <w:rFonts w:ascii="Times New Roman" w:hAnsi="Times New Roman"/>
          <w:sz w:val="24"/>
          <w:lang w:eastAsia="it-IT"/>
        </w:rPr>
        <w:t>___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figli</w:t>
      </w:r>
      <w:r w:rsidR="00DE0FC0">
        <w:rPr>
          <w:rFonts w:ascii="Times New Roman" w:hAnsi="Times New Roman"/>
          <w:sz w:val="24"/>
          <w:lang w:eastAsia="it-IT"/>
        </w:rPr>
        <w:t>__</w:t>
      </w:r>
      <w:r w:rsidR="00DE0FC0" w:rsidRPr="00DE0FC0">
        <w:rPr>
          <w:rFonts w:ascii="Times New Roman" w:hAnsi="Times New Roman"/>
          <w:sz w:val="24"/>
          <w:lang w:eastAsia="it-IT"/>
        </w:rPr>
        <w:t xml:space="preserve"> minore</w:t>
      </w:r>
    </w:p>
    <w:p w14:paraId="57795B9C" w14:textId="77777777" w:rsidR="00D435DD" w:rsidRDefault="00D435DD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</w:p>
    <w:p w14:paraId="78F05B6B" w14:textId="4DA53F47" w:rsidR="00DE0FC0" w:rsidRDefault="00DE0FC0" w:rsidP="00DE0FC0">
      <w:pPr>
        <w:pStyle w:val="Default"/>
        <w:spacing w:line="36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87561685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355726294"/>
          <w:placeholder>
            <w:docPart w:val="DD6B4CF8F59B41CBA98CA1E42640448A"/>
          </w:placeholder>
          <w:text/>
        </w:sdtPr>
        <w:sdtContent>
          <w:r>
            <w:rPr>
              <w:sz w:val="23"/>
              <w:szCs w:val="23"/>
            </w:rPr>
            <w:t>_______________________________</w:t>
          </w:r>
        </w:sdtContent>
      </w:sdt>
    </w:p>
    <w:p w14:paraId="21109A8C" w14:textId="1E59B2ED" w:rsidR="00DE0FC0" w:rsidRPr="00DE0FC0" w:rsidRDefault="00DE0FC0" w:rsidP="00DE0FC0">
      <w:pPr>
        <w:tabs>
          <w:tab w:val="left" w:pos="1134"/>
        </w:tabs>
        <w:spacing w:line="360" w:lineRule="auto"/>
        <w:ind w:left="426" w:firstLine="283"/>
        <w:contextualSpacing/>
        <w:jc w:val="both"/>
        <w:rPr>
          <w:rFonts w:ascii="Times New Roman" w:hAnsi="Times New Roman"/>
          <w:sz w:val="24"/>
          <w:lang w:eastAsia="it-IT"/>
        </w:rPr>
      </w:pPr>
      <w:proofErr w:type="spellStart"/>
      <w:r>
        <w:rPr>
          <w:rFonts w:ascii="Times New Roman" w:hAnsi="Times New Roman"/>
          <w:sz w:val="23"/>
          <w:szCs w:val="23"/>
        </w:rPr>
        <w:t>n</w:t>
      </w:r>
      <w:r w:rsidRPr="00DE0FC0">
        <w:rPr>
          <w:rFonts w:ascii="Times New Roman" w:hAnsi="Times New Roman"/>
          <w:sz w:val="23"/>
          <w:szCs w:val="23"/>
        </w:rPr>
        <w:t>at</w:t>
      </w:r>
      <w:proofErr w:type="spellEnd"/>
      <w:r>
        <w:rPr>
          <w:rFonts w:ascii="Times New Roman" w:hAnsi="Times New Roman"/>
          <w:sz w:val="23"/>
          <w:szCs w:val="23"/>
        </w:rPr>
        <w:t xml:space="preserve">___ </w:t>
      </w:r>
      <w:r w:rsidRPr="00DE0FC0">
        <w:rPr>
          <w:rFonts w:ascii="Times New Roman" w:hAnsi="Times New Roman"/>
          <w:sz w:val="23"/>
          <w:szCs w:val="23"/>
        </w:rPr>
        <w:t xml:space="preserve">a </w:t>
      </w:r>
      <w:sdt>
        <w:sdtPr>
          <w:rPr>
            <w:rFonts w:ascii="Times New Roman" w:hAnsi="Times New Roman"/>
            <w:sz w:val="23"/>
            <w:szCs w:val="23"/>
          </w:rPr>
          <w:id w:val="-1470887810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_______________________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 prov. (_</w:t>
      </w:r>
      <w:sdt>
        <w:sdtPr>
          <w:rPr>
            <w:rFonts w:ascii="Times New Roman" w:hAnsi="Times New Roman"/>
            <w:sz w:val="23"/>
            <w:szCs w:val="23"/>
          </w:rPr>
          <w:id w:val="309220834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</w:t>
          </w:r>
        </w:sdtContent>
      </w:sdt>
      <w:r w:rsidRPr="00DE0FC0">
        <w:rPr>
          <w:rFonts w:ascii="Times New Roman" w:hAnsi="Times New Roman"/>
          <w:sz w:val="23"/>
          <w:szCs w:val="23"/>
        </w:rPr>
        <w:t xml:space="preserve">) il </w:t>
      </w:r>
      <w:sdt>
        <w:sdtPr>
          <w:rPr>
            <w:rFonts w:ascii="Times New Roman" w:hAnsi="Times New Roman"/>
            <w:sz w:val="23"/>
            <w:szCs w:val="23"/>
          </w:rPr>
          <w:id w:val="35321051"/>
          <w:placeholder>
            <w:docPart w:val="DD6B4CF8F59B41CBA98CA1E42640448A"/>
          </w:placeholder>
          <w:text/>
        </w:sdtPr>
        <w:sdtContent>
          <w:r w:rsidRPr="00DE0FC0">
            <w:rPr>
              <w:rFonts w:ascii="Times New Roman" w:hAnsi="Times New Roman"/>
              <w:sz w:val="23"/>
              <w:szCs w:val="23"/>
            </w:rPr>
            <w:t>___________</w:t>
          </w:r>
        </w:sdtContent>
      </w:sdt>
    </w:p>
    <w:p w14:paraId="7559ECEE" w14:textId="77777777" w:rsidR="006D3F03" w:rsidRDefault="006D3F03" w:rsidP="00DE0FC0">
      <w:pPr>
        <w:pStyle w:val="Default"/>
        <w:spacing w:line="360" w:lineRule="auto"/>
        <w:jc w:val="center"/>
        <w:rPr>
          <w:sz w:val="23"/>
          <w:szCs w:val="23"/>
        </w:rPr>
      </w:pPr>
    </w:p>
    <w:p w14:paraId="63C15C58" w14:textId="1244D2DC" w:rsidR="00C42BEF" w:rsidRPr="006D3F03" w:rsidRDefault="00DE0FC0" w:rsidP="00DE0FC0">
      <w:pPr>
        <w:pStyle w:val="Default"/>
        <w:spacing w:line="360" w:lineRule="auto"/>
        <w:jc w:val="center"/>
      </w:pPr>
      <w:r w:rsidRPr="006D3F03">
        <w:t>PREMESSO</w:t>
      </w:r>
    </w:p>
    <w:p w14:paraId="752E2079" w14:textId="14671CE2" w:rsidR="00325A28" w:rsidRPr="00325A28" w:rsidRDefault="00325A28" w:rsidP="006D3F03">
      <w:pPr>
        <w:pStyle w:val="Default"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>
        <w:t xml:space="preserve">che </w:t>
      </w:r>
      <w:sdt>
        <w:sdtPr>
          <w:id w:val="-1516839407"/>
          <w:placeholder>
            <w:docPart w:val="DefaultPlaceholder_-1854013440"/>
          </w:placeholder>
          <w:text/>
        </w:sdtPr>
        <w:sdtContent>
          <w:r w:rsidR="006D3F03">
            <w:t>___</w:t>
          </w:r>
        </w:sdtContent>
      </w:sdt>
      <w:r>
        <w:t xml:space="preserve"> </w:t>
      </w:r>
      <w:proofErr w:type="spellStart"/>
      <w:r>
        <w:t>suddett</w:t>
      </w:r>
      <w:proofErr w:type="spellEnd"/>
      <w:sdt>
        <w:sdtPr>
          <w:id w:val="-1273248364"/>
          <w:placeholder>
            <w:docPart w:val="DefaultPlaceholder_-1854013440"/>
          </w:placeholder>
          <w:text/>
        </w:sdtPr>
        <w:sdtContent>
          <w:r w:rsidR="006D3F03">
            <w:t>__</w:t>
          </w:r>
        </w:sdtContent>
      </w:sdt>
      <w:r>
        <w:t xml:space="preserve"> minore ha ricevuto in regalo, dalla nascita ad oggi, somme di denaro; </w:t>
      </w:r>
    </w:p>
    <w:p w14:paraId="1B9DB861" w14:textId="57B5E873" w:rsidR="00325A28" w:rsidRPr="00325A28" w:rsidRDefault="00325A28" w:rsidP="006D3F03">
      <w:pPr>
        <w:pStyle w:val="Default"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>
        <w:t xml:space="preserve">che ad oggi il denaro accantonato e di cui dispone </w:t>
      </w:r>
      <w:r w:rsidR="006D3F03">
        <w:t>___</w:t>
      </w:r>
      <w:r>
        <w:t xml:space="preserve"> minore è pari ad €</w:t>
      </w:r>
      <w:r w:rsidR="006D3F03">
        <w:t xml:space="preserve"> </w:t>
      </w:r>
      <w:sdt>
        <w:sdtPr>
          <w:id w:val="-247112054"/>
          <w:placeholder>
            <w:docPart w:val="DefaultPlaceholder_-1854013440"/>
          </w:placeholder>
          <w:text/>
        </w:sdtPr>
        <w:sdtContent>
          <w:r w:rsidR="006D3F03">
            <w:t>___________</w:t>
          </w:r>
        </w:sdtContent>
      </w:sdt>
      <w:r>
        <w:t xml:space="preserve"> </w:t>
      </w:r>
    </w:p>
    <w:p w14:paraId="055CF9DE" w14:textId="511DF0E2" w:rsidR="006D3F03" w:rsidRPr="006D3F03" w:rsidRDefault="00325A28" w:rsidP="006D3F03">
      <w:pPr>
        <w:pStyle w:val="Default"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>
        <w:t xml:space="preserve">che si presenta una favorevole occasione per acquistare la piena proprietà dell’appartamento sito a </w:t>
      </w:r>
      <w:sdt>
        <w:sdtPr>
          <w:id w:val="157124594"/>
          <w:placeholder>
            <w:docPart w:val="DefaultPlaceholder_-1854013440"/>
          </w:placeholder>
          <w:text/>
        </w:sdtPr>
        <w:sdtContent>
          <w:r>
            <w:t>________________________________________</w:t>
          </w:r>
        </w:sdtContent>
      </w:sdt>
      <w:r>
        <w:t xml:space="preserve"> prov. (_), via </w:t>
      </w:r>
      <w:sdt>
        <w:sdtPr>
          <w:id w:val="-1652816432"/>
          <w:placeholder>
            <w:docPart w:val="DefaultPlaceholder_-1854013440"/>
          </w:placeholder>
          <w:text/>
        </w:sdtPr>
        <w:sdtContent>
          <w:r>
            <w:t>___________________________</w:t>
          </w:r>
        </w:sdtContent>
      </w:sdt>
      <w:r>
        <w:t xml:space="preserve"> al piano </w:t>
      </w:r>
      <w:sdt>
        <w:sdtPr>
          <w:id w:val="-1067181980"/>
          <w:placeholder>
            <w:docPart w:val="DefaultPlaceholder_-1854013440"/>
          </w:placeholder>
          <w:text/>
        </w:sdtPr>
        <w:sdtContent>
          <w:r>
            <w:t>______,</w:t>
          </w:r>
        </w:sdtContent>
      </w:sdt>
      <w:r>
        <w:t xml:space="preserve"> composto di n° </w:t>
      </w:r>
      <w:sdt>
        <w:sdtPr>
          <w:id w:val="-482779250"/>
          <w:placeholder>
            <w:docPart w:val="DefaultPlaceholder_-1854013440"/>
          </w:placeholder>
          <w:text/>
        </w:sdtPr>
        <w:sdtContent>
          <w:r>
            <w:t>______</w:t>
          </w:r>
        </w:sdtContent>
      </w:sdt>
      <w:r>
        <w:t xml:space="preserve"> locali, ingresso, sala, bagno, distinto nel N.C.E.U. del Comune di </w:t>
      </w:r>
      <w:sdt>
        <w:sdtPr>
          <w:id w:val="-1035964579"/>
          <w:placeholder>
            <w:docPart w:val="DefaultPlaceholder_-1854013440"/>
          </w:placeholder>
          <w:text/>
        </w:sdtPr>
        <w:sdtContent>
          <w:r>
            <w:t>__________________________________________________</w:t>
          </w:r>
        </w:sdtContent>
      </w:sdt>
      <w:r>
        <w:t xml:space="preserve"> prov. </w:t>
      </w:r>
      <w:r w:rsidR="006D3F03">
        <w:t>(</w:t>
      </w:r>
      <w:sdt>
        <w:sdtPr>
          <w:id w:val="1943878726"/>
          <w:placeholder>
            <w:docPart w:val="DefaultPlaceholder_-1854013440"/>
          </w:placeholder>
          <w:text/>
        </w:sdtPr>
        <w:sdtContent>
          <w:r w:rsidR="006D3F03">
            <w:t>________</w:t>
          </w:r>
        </w:sdtContent>
      </w:sdt>
      <w:r>
        <w:t xml:space="preserve">) come segue:  </w:t>
      </w:r>
    </w:p>
    <w:p w14:paraId="6DE4FC3E" w14:textId="77777777" w:rsidR="006D3F03" w:rsidRDefault="00325A28" w:rsidP="006D3F03">
      <w:pPr>
        <w:pStyle w:val="Default"/>
        <w:spacing w:line="360" w:lineRule="auto"/>
        <w:ind w:left="720"/>
        <w:jc w:val="both"/>
      </w:pPr>
      <w:r>
        <w:t xml:space="preserve">PARTITA: </w:t>
      </w:r>
    </w:p>
    <w:p w14:paraId="22D3A72A" w14:textId="5C17B85B" w:rsidR="00325A28" w:rsidRPr="00325A28" w:rsidRDefault="00325A28" w:rsidP="006D3F03">
      <w:pPr>
        <w:pStyle w:val="Default"/>
        <w:spacing w:line="360" w:lineRule="auto"/>
        <w:ind w:left="720"/>
        <w:jc w:val="both"/>
        <w:rPr>
          <w:sz w:val="23"/>
          <w:szCs w:val="23"/>
        </w:rPr>
      </w:pPr>
      <w:r>
        <w:t>foglio</w:t>
      </w:r>
      <w:sdt>
        <w:sdtPr>
          <w:id w:val="1162748165"/>
          <w:placeholder>
            <w:docPart w:val="DefaultPlaceholder_-1854013440"/>
          </w:placeholder>
          <w:text/>
        </w:sdtPr>
        <w:sdtContent>
          <w:r>
            <w:t>____________,</w:t>
          </w:r>
        </w:sdtContent>
      </w:sdt>
      <w:r>
        <w:t xml:space="preserve"> mappale</w:t>
      </w:r>
      <w:sdt>
        <w:sdtPr>
          <w:id w:val="604707429"/>
          <w:placeholder>
            <w:docPart w:val="DefaultPlaceholder_-1854013440"/>
          </w:placeholder>
          <w:text/>
        </w:sdtPr>
        <w:sdtContent>
          <w:r>
            <w:t>____________,</w:t>
          </w:r>
        </w:sdtContent>
      </w:sdt>
      <w:r>
        <w:t xml:space="preserve"> subalterno_______________, </w:t>
      </w:r>
      <w:proofErr w:type="spellStart"/>
      <w:r>
        <w:t>z.c</w:t>
      </w:r>
      <w:proofErr w:type="spellEnd"/>
      <w:r>
        <w:t xml:space="preserve">. </w:t>
      </w:r>
      <w:sdt>
        <w:sdtPr>
          <w:id w:val="-1391715740"/>
          <w:placeholder>
            <w:docPart w:val="DefaultPlaceholder_-1854013440"/>
          </w:placeholder>
          <w:text/>
        </w:sdtPr>
        <w:sdtContent>
          <w:r>
            <w:t>_____________________,</w:t>
          </w:r>
        </w:sdtContent>
      </w:sdt>
      <w:r>
        <w:t xml:space="preserve"> </w:t>
      </w:r>
      <w:proofErr w:type="spellStart"/>
      <w:r>
        <w:t>Cat</w:t>
      </w:r>
      <w:proofErr w:type="spellEnd"/>
      <w:sdt>
        <w:sdtPr>
          <w:id w:val="1865857865"/>
          <w:placeholder>
            <w:docPart w:val="DefaultPlaceholder_-1854013440"/>
          </w:placeholder>
          <w:text/>
        </w:sdtPr>
        <w:sdtContent>
          <w:r>
            <w:t>.________,</w:t>
          </w:r>
        </w:sdtContent>
      </w:sdt>
      <w:r>
        <w:t xml:space="preserve"> Cl. </w:t>
      </w:r>
      <w:sdt>
        <w:sdtPr>
          <w:id w:val="-414245467"/>
          <w:placeholder>
            <w:docPart w:val="DefaultPlaceholder_-1854013440"/>
          </w:placeholder>
          <w:text/>
        </w:sdtPr>
        <w:sdtContent>
          <w:r>
            <w:t>__________,</w:t>
          </w:r>
        </w:sdtContent>
      </w:sdt>
      <w:r>
        <w:t xml:space="preserve"> piano </w:t>
      </w:r>
      <w:sdt>
        <w:sdtPr>
          <w:id w:val="705754752"/>
          <w:placeholder>
            <w:docPart w:val="DefaultPlaceholder_-1854013440"/>
          </w:placeholder>
          <w:text/>
        </w:sdtPr>
        <w:sdtContent>
          <w:r>
            <w:t>_______,</w:t>
          </w:r>
        </w:sdtContent>
      </w:sdt>
      <w:r>
        <w:t xml:space="preserve"> rendita catastale euro </w:t>
      </w:r>
      <w:sdt>
        <w:sdtPr>
          <w:id w:val="1521824194"/>
          <w:placeholder>
            <w:docPart w:val="DefaultPlaceholder_-1854013440"/>
          </w:placeholder>
          <w:text/>
        </w:sdtPr>
        <w:sdtContent>
          <w:r>
            <w:t>____________</w:t>
          </w:r>
        </w:sdtContent>
      </w:sdt>
      <w:r>
        <w:t xml:space="preserve"> per il prezzo di euro € </w:t>
      </w:r>
      <w:sdt>
        <w:sdtPr>
          <w:id w:val="36943674"/>
          <w:placeholder>
            <w:docPart w:val="DefaultPlaceholder_-1854013440"/>
          </w:placeholder>
          <w:text/>
        </w:sdtPr>
        <w:sdtContent>
          <w:r w:rsidR="006D3F03">
            <w:t>_______________</w:t>
          </w:r>
        </w:sdtContent>
      </w:sdt>
    </w:p>
    <w:p w14:paraId="7AD9CDD0" w14:textId="77777777" w:rsidR="00325A28" w:rsidRPr="00325A28" w:rsidRDefault="00325A28" w:rsidP="006D3F03">
      <w:pPr>
        <w:pStyle w:val="Default"/>
        <w:numPr>
          <w:ilvl w:val="0"/>
          <w:numId w:val="25"/>
        </w:numPr>
        <w:spacing w:line="360" w:lineRule="auto"/>
        <w:jc w:val="both"/>
        <w:rPr>
          <w:sz w:val="23"/>
          <w:szCs w:val="23"/>
        </w:rPr>
      </w:pPr>
      <w:r>
        <w:t xml:space="preserve">che è intenzione dei sottoscritti utilizzare la somma di € per far acquistare al/la minore la piena proprietà dell’appartamento sopra descritto, dato che la suddetta somma non produce al momento attuale interessi bancari rilevanti; e. che le spese, imposte e tasse relative verranno integralmente pagate dai sottoscritti </w:t>
      </w:r>
    </w:p>
    <w:p w14:paraId="7940E8C4" w14:textId="77777777" w:rsidR="006D3F03" w:rsidRDefault="006D3F03" w:rsidP="00325A28">
      <w:pPr>
        <w:pStyle w:val="Default"/>
        <w:jc w:val="center"/>
      </w:pPr>
    </w:p>
    <w:p w14:paraId="77C29604" w14:textId="77777777" w:rsidR="006D3F03" w:rsidRDefault="006D3F03" w:rsidP="00325A28">
      <w:pPr>
        <w:pStyle w:val="Default"/>
        <w:jc w:val="center"/>
      </w:pPr>
    </w:p>
    <w:p w14:paraId="3C042F9C" w14:textId="4A2E92CD" w:rsidR="00325A28" w:rsidRDefault="00325A28" w:rsidP="00325A28">
      <w:pPr>
        <w:pStyle w:val="Default"/>
        <w:jc w:val="center"/>
      </w:pPr>
      <w:r>
        <w:t>TUTTO CIO’ PREMESSO</w:t>
      </w:r>
    </w:p>
    <w:p w14:paraId="726A97BF" w14:textId="77777777" w:rsidR="006D3F03" w:rsidRDefault="006D3F03" w:rsidP="00325A28">
      <w:pPr>
        <w:pStyle w:val="Default"/>
        <w:jc w:val="center"/>
      </w:pPr>
    </w:p>
    <w:p w14:paraId="2D88DB17" w14:textId="77777777" w:rsidR="00325A28" w:rsidRDefault="00325A28" w:rsidP="00325A28">
      <w:pPr>
        <w:pStyle w:val="Default"/>
        <w:jc w:val="both"/>
      </w:pPr>
      <w:r>
        <w:t xml:space="preserve">e ritenuto parte integrante e sostanziale, i sottoscritti </w:t>
      </w:r>
    </w:p>
    <w:p w14:paraId="56F68561" w14:textId="77777777" w:rsidR="006D3F03" w:rsidRDefault="006D3F03" w:rsidP="00325A28">
      <w:pPr>
        <w:pStyle w:val="Default"/>
        <w:jc w:val="both"/>
      </w:pPr>
    </w:p>
    <w:p w14:paraId="05ED1292" w14:textId="77777777" w:rsidR="00325A28" w:rsidRDefault="00325A28" w:rsidP="00325A28">
      <w:pPr>
        <w:pStyle w:val="Default"/>
        <w:jc w:val="center"/>
      </w:pPr>
      <w:r>
        <w:t>CHIEDONO</w:t>
      </w:r>
    </w:p>
    <w:p w14:paraId="06660119" w14:textId="77777777" w:rsidR="006D3F03" w:rsidRDefault="006D3F03" w:rsidP="00325A28">
      <w:pPr>
        <w:pStyle w:val="Default"/>
        <w:jc w:val="center"/>
      </w:pPr>
    </w:p>
    <w:p w14:paraId="5C766D95" w14:textId="5EF055C4" w:rsidR="00325A28" w:rsidRDefault="00325A28" w:rsidP="00325A28">
      <w:pPr>
        <w:pStyle w:val="Default"/>
        <w:jc w:val="both"/>
      </w:pPr>
      <w:r>
        <w:t>di essere autorizzarti, in nome e per conto del</w:t>
      </w:r>
      <w:r w:rsidR="006D3F03">
        <w:t>__</w:t>
      </w:r>
      <w:r>
        <w:t xml:space="preserve"> figli</w:t>
      </w:r>
      <w:r w:rsidR="006D3F03">
        <w:t>__</w:t>
      </w:r>
      <w:r>
        <w:t xml:space="preserve"> minore: </w:t>
      </w:r>
      <w:sdt>
        <w:sdtPr>
          <w:id w:val="-1976743389"/>
          <w:placeholder>
            <w:docPart w:val="DefaultPlaceholder_-1854013440"/>
          </w:placeholder>
          <w:text/>
        </w:sdtPr>
        <w:sdtContent>
          <w:r>
            <w:t>____________________________________________________________________________________</w:t>
          </w:r>
        </w:sdtContent>
      </w:sdt>
      <w:r>
        <w:t xml:space="preserve"> </w:t>
      </w:r>
    </w:p>
    <w:p w14:paraId="0D712B04" w14:textId="77777777" w:rsidR="006D3F03" w:rsidRDefault="006D3F03" w:rsidP="00325A28">
      <w:pPr>
        <w:pStyle w:val="Default"/>
        <w:jc w:val="both"/>
      </w:pPr>
    </w:p>
    <w:p w14:paraId="0E20FB78" w14:textId="54459BA7" w:rsidR="00325A28" w:rsidRDefault="00325A28" w:rsidP="00325A28">
      <w:pPr>
        <w:pStyle w:val="Default"/>
        <w:jc w:val="both"/>
      </w:pPr>
      <w:r>
        <w:t xml:space="preserve">- ad acquistare </w:t>
      </w:r>
    </w:p>
    <w:p w14:paraId="1A4DB0DB" w14:textId="13B7FBC0" w:rsidR="00325A28" w:rsidRDefault="00000000" w:rsidP="00325A28">
      <w:pPr>
        <w:pStyle w:val="Default"/>
        <w:ind w:left="284"/>
        <w:jc w:val="both"/>
      </w:pPr>
      <w:sdt>
        <w:sdtPr>
          <w:id w:val="551433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325A28">
        <w:t xml:space="preserve"> la piena proprietà</w:t>
      </w:r>
    </w:p>
    <w:p w14:paraId="428A8B7C" w14:textId="49CE2A34" w:rsidR="00325A28" w:rsidRDefault="00000000" w:rsidP="00325A28">
      <w:pPr>
        <w:pStyle w:val="Default"/>
        <w:ind w:left="284"/>
        <w:jc w:val="both"/>
      </w:pPr>
      <w:sdt>
        <w:sdtPr>
          <w:id w:val="-762143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325A28">
        <w:t xml:space="preserve"> l’usufrutto della porzione immobiliare di cui in premessa per un prezzo non superiore a quello indicato nell’allegata perizia estimativa di € </w:t>
      </w:r>
    </w:p>
    <w:p w14:paraId="17430282" w14:textId="77777777" w:rsidR="006D3F03" w:rsidRDefault="006D3F03" w:rsidP="00325A28">
      <w:pPr>
        <w:pStyle w:val="Default"/>
        <w:jc w:val="both"/>
      </w:pPr>
    </w:p>
    <w:p w14:paraId="4FF209A2" w14:textId="426CB9F9" w:rsidR="00325A28" w:rsidRDefault="00325A28" w:rsidP="00325A28">
      <w:pPr>
        <w:pStyle w:val="Default"/>
        <w:jc w:val="both"/>
      </w:pPr>
      <w:r>
        <w:t xml:space="preserve">- ad intervenire all’atto di acquisto con espressa facoltà di: </w:t>
      </w:r>
    </w:p>
    <w:p w14:paraId="283CFB86" w14:textId="030041AE" w:rsidR="00325A28" w:rsidRDefault="00000000" w:rsidP="00325A28">
      <w:pPr>
        <w:pStyle w:val="Default"/>
        <w:ind w:left="284"/>
        <w:jc w:val="both"/>
      </w:pPr>
      <w:sdt>
        <w:sdtPr>
          <w:id w:val="818539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325A28">
        <w:t xml:space="preserve"> convenire tutti quei patti, clausole o condizioni che si rendessero necessari e opportuni </w:t>
      </w:r>
    </w:p>
    <w:p w14:paraId="262E4C0A" w14:textId="1389AB84" w:rsidR="00DE0FC0" w:rsidRDefault="00000000" w:rsidP="00325A28">
      <w:pPr>
        <w:pStyle w:val="Default"/>
        <w:ind w:left="284"/>
        <w:jc w:val="both"/>
      </w:pPr>
      <w:sdt>
        <w:sdtPr>
          <w:id w:val="-1303690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325A28">
        <w:t xml:space="preserve"> rendere e sottoscrivere qualsiasi dichiarazione richiesta dalle vigenti disposizioni, anche fiscali, e fare quant’altro si rendesse necessario e opportuno. </w:t>
      </w:r>
    </w:p>
    <w:p w14:paraId="7766EBB0" w14:textId="77777777" w:rsidR="006D3F03" w:rsidRDefault="006D3F03" w:rsidP="00325A28">
      <w:pPr>
        <w:pStyle w:val="Default"/>
        <w:jc w:val="both"/>
        <w:rPr>
          <w:sz w:val="23"/>
          <w:szCs w:val="23"/>
        </w:rPr>
      </w:pPr>
    </w:p>
    <w:p w14:paraId="58C06400" w14:textId="00C3ECFA" w:rsidR="00325A28" w:rsidRDefault="00325A28" w:rsidP="00325A28">
      <w:pPr>
        <w:pStyle w:val="Default"/>
        <w:jc w:val="both"/>
        <w:rPr>
          <w:sz w:val="23"/>
          <w:szCs w:val="23"/>
        </w:rPr>
      </w:pPr>
      <w:r w:rsidRPr="00325A28">
        <w:rPr>
          <w:sz w:val="23"/>
          <w:szCs w:val="23"/>
        </w:rPr>
        <w:t>Sussistendo motivi di urgenza, si richiede l’applicazione dell’art. 741 c.p.c.</w:t>
      </w:r>
    </w:p>
    <w:p w14:paraId="40870A44" w14:textId="77777777" w:rsidR="00325A28" w:rsidRPr="00325A28" w:rsidRDefault="00325A28" w:rsidP="00325A28">
      <w:pPr>
        <w:pStyle w:val="Default"/>
        <w:jc w:val="both"/>
        <w:rPr>
          <w:sz w:val="23"/>
          <w:szCs w:val="23"/>
        </w:rPr>
      </w:pPr>
    </w:p>
    <w:p w14:paraId="267955BE" w14:textId="02C16DC4" w:rsidR="00B653F5" w:rsidRDefault="00934C3F" w:rsidP="00491878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   </w:t>
      </w:r>
      <w:r w:rsidR="00BC193A">
        <w:rPr>
          <w:sz w:val="23"/>
          <w:szCs w:val="23"/>
        </w:rPr>
        <w:t xml:space="preserve">             </w:t>
      </w:r>
      <w:r w:rsidR="00491878">
        <w:rPr>
          <w:sz w:val="23"/>
          <w:szCs w:val="23"/>
        </w:rPr>
        <w:t xml:space="preserve">     Firma genitori</w:t>
      </w:r>
      <w:r w:rsidR="00C42BEF">
        <w:rPr>
          <w:sz w:val="23"/>
          <w:szCs w:val="23"/>
        </w:rPr>
        <w:t xml:space="preserve"> </w:t>
      </w:r>
    </w:p>
    <w:p w14:paraId="19D66B79" w14:textId="6A7F59F2" w:rsidR="00325A28" w:rsidRDefault="00325A2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0E6E498E" w14:textId="7E1C2C24" w:rsidR="00491878" w:rsidRDefault="00491878" w:rsidP="00491878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2D74040E" w14:textId="77777777" w:rsidR="00325A28" w:rsidRDefault="00325A28" w:rsidP="00491878">
      <w:pPr>
        <w:pStyle w:val="Default"/>
        <w:spacing w:line="360" w:lineRule="auto"/>
        <w:jc w:val="right"/>
        <w:rPr>
          <w:sz w:val="23"/>
          <w:szCs w:val="23"/>
        </w:rPr>
      </w:pPr>
    </w:p>
    <w:p w14:paraId="351429C2" w14:textId="0B0D8F18" w:rsidR="00491878" w:rsidRPr="00D435DD" w:rsidRDefault="00491878" w:rsidP="00D435DD">
      <w:pPr>
        <w:pStyle w:val="Default"/>
        <w:spacing w:line="360" w:lineRule="auto"/>
        <w:rPr>
          <w:sz w:val="23"/>
          <w:szCs w:val="23"/>
        </w:rPr>
      </w:pPr>
      <w:r w:rsidRPr="006D3F03">
        <w:rPr>
          <w:b/>
          <w:bCs/>
        </w:rPr>
        <w:t>Si allega</w:t>
      </w:r>
      <w:r>
        <w:t xml:space="preserve">: </w:t>
      </w:r>
    </w:p>
    <w:p w14:paraId="02BE74B6" w14:textId="0D2603D7" w:rsidR="00C42BEF" w:rsidRDefault="00000000" w:rsidP="00491878">
      <w:pPr>
        <w:pStyle w:val="Default"/>
        <w:spacing w:line="360" w:lineRule="auto"/>
      </w:pPr>
      <w:sdt>
        <w:sdtPr>
          <w:id w:val="-964189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35DD">
            <w:rPr>
              <w:rFonts w:ascii="MS Gothic" w:eastAsia="MS Gothic" w:hAnsi="MS Gothic" w:hint="eastAsia"/>
            </w:rPr>
            <w:t>☐</w:t>
          </w:r>
        </w:sdtContent>
      </w:sdt>
      <w:r w:rsidR="00D435DD">
        <w:t xml:space="preserve"> </w:t>
      </w:r>
      <w:r w:rsidR="00325A28">
        <w:t>certificato catastale</w:t>
      </w:r>
    </w:p>
    <w:p w14:paraId="5070FCB0" w14:textId="2F41DCB4" w:rsidR="00D435DD" w:rsidRDefault="00000000" w:rsidP="00491878">
      <w:pPr>
        <w:pStyle w:val="Default"/>
        <w:spacing w:line="360" w:lineRule="auto"/>
      </w:pPr>
      <w:sdt>
        <w:sdtPr>
          <w:id w:val="-555705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D435DD">
        <w:t xml:space="preserve"> </w:t>
      </w:r>
      <w:r w:rsidR="00325A28">
        <w:t>perizia estimativa</w:t>
      </w:r>
    </w:p>
    <w:p w14:paraId="4E57A8D5" w14:textId="7891EDCD" w:rsidR="00325A28" w:rsidRDefault="00000000" w:rsidP="00325A28">
      <w:pPr>
        <w:pStyle w:val="Default"/>
        <w:spacing w:line="360" w:lineRule="auto"/>
      </w:pPr>
      <w:sdt>
        <w:sdtPr>
          <w:id w:val="-1981228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5A28">
            <w:rPr>
              <w:rFonts w:ascii="MS Gothic" w:eastAsia="MS Gothic" w:hAnsi="MS Gothic" w:hint="eastAsia"/>
            </w:rPr>
            <w:t>☐</w:t>
          </w:r>
        </w:sdtContent>
      </w:sdt>
      <w:r w:rsidR="00325A28">
        <w:t xml:space="preserve"> autocertificazione stato di famiglia</w:t>
      </w:r>
    </w:p>
    <w:p w14:paraId="2BEABEBB" w14:textId="77777777" w:rsidR="00325A28" w:rsidRDefault="00325A28" w:rsidP="00491878">
      <w:pPr>
        <w:pStyle w:val="Default"/>
        <w:spacing w:line="360" w:lineRule="auto"/>
      </w:pPr>
    </w:p>
    <w:p w14:paraId="65C079E8" w14:textId="56B51F57" w:rsidR="00325A28" w:rsidRPr="00D435DD" w:rsidRDefault="00325A28" w:rsidP="00491878">
      <w:pPr>
        <w:pStyle w:val="Default"/>
        <w:spacing w:line="360" w:lineRule="auto"/>
      </w:pPr>
    </w:p>
    <w:sectPr w:rsidR="00325A28" w:rsidRPr="00D435DD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7767" w14:textId="77777777" w:rsidR="00021767" w:rsidRDefault="00021767" w:rsidP="00176E67">
      <w:r>
        <w:separator/>
      </w:r>
    </w:p>
  </w:endnote>
  <w:endnote w:type="continuationSeparator" w:id="0">
    <w:p w14:paraId="46526A9D" w14:textId="77777777" w:rsidR="00021767" w:rsidRDefault="00021767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9AAE" w14:textId="77777777" w:rsidR="00021767" w:rsidRDefault="00021767" w:rsidP="00176E67">
      <w:r>
        <w:separator/>
      </w:r>
    </w:p>
  </w:footnote>
  <w:footnote w:type="continuationSeparator" w:id="0">
    <w:p w14:paraId="28649DC9" w14:textId="77777777" w:rsidR="00021767" w:rsidRDefault="00021767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2022" w14:textId="77777777" w:rsidR="00943416" w:rsidRDefault="00943416" w:rsidP="00943416">
    <w:pPr>
      <w:pStyle w:val="Intestazione"/>
      <w:jc w:val="right"/>
    </w:pPr>
  </w:p>
  <w:p w14:paraId="0D4886D2" w14:textId="457929CE" w:rsidR="00943416" w:rsidRDefault="00943416" w:rsidP="0094341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8.6pt;height:8.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3C02D2"/>
    <w:multiLevelType w:val="hybridMultilevel"/>
    <w:tmpl w:val="D41CF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2CE21A6D"/>
    <w:multiLevelType w:val="hybridMultilevel"/>
    <w:tmpl w:val="02DABA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2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1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3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20"/>
  </w:num>
  <w:num w:numId="22" w16cid:durableId="2076003516">
    <w:abstractNumId w:val="24"/>
  </w:num>
  <w:num w:numId="23" w16cid:durableId="340549966">
    <w:abstractNumId w:val="16"/>
  </w:num>
  <w:num w:numId="24" w16cid:durableId="1127822529">
    <w:abstractNumId w:val="15"/>
  </w:num>
  <w:num w:numId="25" w16cid:durableId="578728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1767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A2A75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25A28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3F03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20507"/>
    <w:rsid w:val="00933455"/>
    <w:rsid w:val="00934C3F"/>
    <w:rsid w:val="00943416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67A5D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16F3B"/>
    <w:rsid w:val="00D244DE"/>
    <w:rsid w:val="00D435DD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032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A836F3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1C532E36EBBE404ABF8D6D59D171E9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E81D0A-8B50-4E89-AC01-97729BC6CDE8}"/>
      </w:docPartPr>
      <w:docPartBody>
        <w:p w:rsidR="00A836F3" w:rsidRDefault="007A3308" w:rsidP="007A3308">
          <w:pPr>
            <w:pStyle w:val="1C532E36EBBE404ABF8D6D59D171E93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010F9EB3A80417A92FE3E660FB7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59C20C-6843-4ADB-80BC-56C2F7DA7EB4}"/>
      </w:docPartPr>
      <w:docPartBody>
        <w:p w:rsidR="00A836F3" w:rsidRDefault="007A3308" w:rsidP="007A3308">
          <w:pPr>
            <w:pStyle w:val="0010F9EB3A80417A92FE3E660FB76B2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6B4CF8F59B41CBA98CA1E4264044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13518A-E4B8-465D-AEC2-3DC632E5CDCF}"/>
      </w:docPartPr>
      <w:docPartBody>
        <w:p w:rsidR="00A836F3" w:rsidRDefault="007A3308" w:rsidP="007A3308">
          <w:pPr>
            <w:pStyle w:val="DD6B4CF8F59B41CBA98CA1E42640448A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F7E83"/>
    <w:rsid w:val="001076D4"/>
    <w:rsid w:val="00217532"/>
    <w:rsid w:val="00232344"/>
    <w:rsid w:val="0028552D"/>
    <w:rsid w:val="002B4FDF"/>
    <w:rsid w:val="0039083F"/>
    <w:rsid w:val="004B7B13"/>
    <w:rsid w:val="004F036C"/>
    <w:rsid w:val="00533141"/>
    <w:rsid w:val="00695C4F"/>
    <w:rsid w:val="007A3308"/>
    <w:rsid w:val="00893CD7"/>
    <w:rsid w:val="009D5ADE"/>
    <w:rsid w:val="009F1F01"/>
    <w:rsid w:val="00A836F3"/>
    <w:rsid w:val="00A91FB8"/>
    <w:rsid w:val="00B05861"/>
    <w:rsid w:val="00B57936"/>
    <w:rsid w:val="00BC1C40"/>
    <w:rsid w:val="00BE07A0"/>
    <w:rsid w:val="00C00044"/>
    <w:rsid w:val="00C24F21"/>
    <w:rsid w:val="00C55D81"/>
    <w:rsid w:val="00C946B8"/>
    <w:rsid w:val="00C94B8F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A3308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1C532E36EBBE404ABF8D6D59D171E936">
    <w:name w:val="1C532E36EBBE404ABF8D6D59D171E936"/>
    <w:rsid w:val="007A3308"/>
  </w:style>
  <w:style w:type="paragraph" w:customStyle="1" w:styleId="0010F9EB3A80417A92FE3E660FB76B24">
    <w:name w:val="0010F9EB3A80417A92FE3E660FB76B24"/>
    <w:rsid w:val="007A3308"/>
  </w:style>
  <w:style w:type="paragraph" w:customStyle="1" w:styleId="DD6B4CF8F59B41CBA98CA1E42640448A">
    <w:name w:val="DD6B4CF8F59B41CBA98CA1E42640448A"/>
    <w:rsid w:val="007A3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4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2026-03-05T13:45:00Z</dcterms:created>
  <dcterms:modified xsi:type="dcterms:W3CDTF">2026-09-08T11:46:00Z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