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90F5E" w14:textId="7C212023" w:rsidR="005A1295" w:rsidRDefault="004D1BCB" w:rsidP="004D1BCB">
      <w:pPr>
        <w:jc w:val="center"/>
      </w:pPr>
      <w:r>
        <w:rPr>
          <w:noProof/>
        </w:rPr>
        <w:drawing>
          <wp:inline distT="0" distB="0" distL="0" distR="0" wp14:anchorId="7EAFC981" wp14:editId="38D257AB">
            <wp:extent cx="617220" cy="670560"/>
            <wp:effectExtent l="0" t="0" r="0" b="0"/>
            <wp:docPr id="4" name="Immagine 2" descr="Immagine che contiene schizzo, emblema, simbolo, cres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2" descr="Immagine che contiene schizzo, emblema, simbolo, crest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607E0" w14:textId="77777777" w:rsidR="00490A7A" w:rsidRDefault="00490A7A" w:rsidP="00490A7A"/>
    <w:p w14:paraId="2816B577" w14:textId="2D5AC07D" w:rsidR="00E50D6E" w:rsidRPr="00E50D6E" w:rsidRDefault="004D1BCB" w:rsidP="00E50D6E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CD40AD">
        <w:rPr>
          <w:rFonts w:ascii="Times New Roman" w:hAnsi="Times New Roman"/>
          <w:b/>
          <w:bCs/>
          <w:sz w:val="32"/>
          <w:szCs w:val="32"/>
        </w:rPr>
        <w:t>TRIBUNALE ORDINARIO DI MESSINA</w:t>
      </w:r>
    </w:p>
    <w:p w14:paraId="4816B63C" w14:textId="77777777" w:rsidR="00891123" w:rsidRPr="00E50D6E" w:rsidRDefault="00891123" w:rsidP="00891123">
      <w:pPr>
        <w:pStyle w:val="Default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Prima</w:t>
      </w:r>
      <w:r w:rsidRPr="00E50D6E">
        <w:rPr>
          <w:b/>
          <w:bCs/>
          <w:sz w:val="20"/>
          <w:szCs w:val="20"/>
        </w:rPr>
        <w:t xml:space="preserve"> Sezione Civile – Cancelleria </w:t>
      </w:r>
      <w:r>
        <w:rPr>
          <w:b/>
          <w:bCs/>
          <w:sz w:val="20"/>
          <w:szCs w:val="20"/>
        </w:rPr>
        <w:t>Giudice Tutelare</w:t>
      </w:r>
    </w:p>
    <w:p w14:paraId="2A59F0D8" w14:textId="77777777" w:rsidR="00891123" w:rsidRPr="00E50D6E" w:rsidRDefault="00891123" w:rsidP="00891123">
      <w:pPr>
        <w:pStyle w:val="Default"/>
        <w:jc w:val="center"/>
        <w:rPr>
          <w:sz w:val="20"/>
          <w:szCs w:val="20"/>
        </w:rPr>
      </w:pPr>
      <w:proofErr w:type="spellStart"/>
      <w:proofErr w:type="gramStart"/>
      <w:r w:rsidRPr="00E50D6E">
        <w:rPr>
          <w:sz w:val="20"/>
          <w:szCs w:val="20"/>
        </w:rPr>
        <w:t>Pec</w:t>
      </w:r>
      <w:proofErr w:type="spellEnd"/>
      <w:r w:rsidRPr="00E50D6E">
        <w:rPr>
          <w:sz w:val="20"/>
          <w:szCs w:val="20"/>
        </w:rPr>
        <w:t xml:space="preserve"> :</w:t>
      </w:r>
      <w:proofErr w:type="gramEnd"/>
      <w:r w:rsidRPr="00E50D6E">
        <w:rPr>
          <w:sz w:val="20"/>
          <w:szCs w:val="20"/>
        </w:rPr>
        <w:t xml:space="preserve"> </w:t>
      </w:r>
      <w:r w:rsidRPr="000C5DDA">
        <w:rPr>
          <w:sz w:val="20"/>
          <w:szCs w:val="20"/>
        </w:rPr>
        <w:t>volgiurisdizione.tribunale.messina@giustiziacert.it</w:t>
      </w:r>
    </w:p>
    <w:p w14:paraId="5779482A" w14:textId="77777777" w:rsidR="00891123" w:rsidRPr="00E50D6E" w:rsidRDefault="00891123" w:rsidP="00891123">
      <w:pPr>
        <w:pStyle w:val="Titolo"/>
        <w:jc w:val="center"/>
        <w:rPr>
          <w:rFonts w:ascii="Times New Roman" w:hAnsi="Times New Roman"/>
          <w:b w:val="0"/>
          <w:sz w:val="40"/>
          <w:szCs w:val="20"/>
        </w:rPr>
      </w:pPr>
      <w:proofErr w:type="gramStart"/>
      <w:r w:rsidRPr="00E50D6E">
        <w:rPr>
          <w:rFonts w:ascii="Times New Roman" w:hAnsi="Times New Roman"/>
          <w:b w:val="0"/>
          <w:sz w:val="20"/>
          <w:szCs w:val="20"/>
        </w:rPr>
        <w:t>E-mail :</w:t>
      </w:r>
      <w:proofErr w:type="gramEnd"/>
      <w:r w:rsidRPr="00E50D6E">
        <w:rPr>
          <w:rFonts w:ascii="Times New Roman" w:hAnsi="Times New Roman"/>
          <w:b w:val="0"/>
          <w:sz w:val="20"/>
          <w:szCs w:val="20"/>
        </w:rPr>
        <w:t xml:space="preserve"> </w:t>
      </w:r>
      <w:r w:rsidRPr="000C5DDA">
        <w:rPr>
          <w:rFonts w:ascii="Times New Roman" w:hAnsi="Times New Roman"/>
          <w:b w:val="0"/>
          <w:sz w:val="20"/>
          <w:szCs w:val="20"/>
        </w:rPr>
        <w:t>tutelare.tribunale.messina@giustizia.it</w:t>
      </w:r>
    </w:p>
    <w:p w14:paraId="7B684254" w14:textId="77777777" w:rsidR="00E50D6E" w:rsidRDefault="00E50D6E" w:rsidP="000C5DDA">
      <w:pPr>
        <w:rPr>
          <w:rFonts w:ascii="Times New Roman" w:hAnsi="Times New Roman"/>
          <w:sz w:val="24"/>
          <w:szCs w:val="36"/>
        </w:rPr>
      </w:pPr>
    </w:p>
    <w:p w14:paraId="558CA9D9" w14:textId="1275D3B6" w:rsidR="00891123" w:rsidRPr="00891123" w:rsidRDefault="00891123" w:rsidP="00891123">
      <w:pPr>
        <w:spacing w:line="276" w:lineRule="auto"/>
        <w:jc w:val="right"/>
        <w:rPr>
          <w:rFonts w:ascii="Times New Roman" w:eastAsia="Calibri" w:hAnsi="Times New Roman"/>
          <w:b/>
          <w:sz w:val="24"/>
        </w:rPr>
      </w:pPr>
      <w:r w:rsidRPr="00891123">
        <w:rPr>
          <w:rFonts w:ascii="Times New Roman" w:eastAsia="Calibri" w:hAnsi="Times New Roman"/>
          <w:b/>
          <w:sz w:val="24"/>
        </w:rPr>
        <w:t>Al Giudice Tutelare</w:t>
      </w:r>
    </w:p>
    <w:p w14:paraId="5124EAAA" w14:textId="797B2078" w:rsidR="00891123" w:rsidRPr="00E93914" w:rsidRDefault="00891123" w:rsidP="00E93914">
      <w:pPr>
        <w:spacing w:line="276" w:lineRule="auto"/>
        <w:jc w:val="right"/>
        <w:rPr>
          <w:rFonts w:ascii="Times New Roman" w:eastAsia="Calibri" w:hAnsi="Times New Roman"/>
          <w:sz w:val="20"/>
          <w:szCs w:val="20"/>
        </w:rPr>
      </w:pPr>
      <w:r w:rsidRPr="00891123">
        <w:rPr>
          <w:rFonts w:ascii="Times New Roman" w:eastAsia="Calibri" w:hAnsi="Times New Roman"/>
          <w:b/>
          <w:sz w:val="24"/>
        </w:rPr>
        <w:t>del Tribunale Ordinario di Messina</w:t>
      </w:r>
    </w:p>
    <w:p w14:paraId="6A2C4C18" w14:textId="1F8F8C76" w:rsidR="00C42BEF" w:rsidRDefault="00BA20DC" w:rsidP="00D16F3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Il</w:t>
      </w:r>
      <w:r w:rsidR="00934C3F">
        <w:rPr>
          <w:sz w:val="23"/>
          <w:szCs w:val="23"/>
        </w:rPr>
        <w:t xml:space="preserve"> sottoscritt</w:t>
      </w:r>
      <w:r>
        <w:rPr>
          <w:sz w:val="23"/>
          <w:szCs w:val="23"/>
        </w:rPr>
        <w:t>o:</w:t>
      </w:r>
    </w:p>
    <w:p w14:paraId="0D7C8A2E" w14:textId="2FBC7A3C" w:rsidR="00C42BEF" w:rsidRDefault="00C42BEF" w:rsidP="00D16F3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Nome</w:t>
      </w:r>
      <w:r w:rsidR="00934C3F"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-822802481"/>
          <w:placeholder>
            <w:docPart w:val="DefaultPlaceholder_-1854013440"/>
          </w:placeholder>
          <w:text/>
        </w:sdtPr>
        <w:sdtContent>
          <w:r w:rsidR="003C264F">
            <w:rPr>
              <w:sz w:val="23"/>
              <w:szCs w:val="23"/>
            </w:rPr>
            <w:t>_____________________________________</w:t>
          </w:r>
          <w:r>
            <w:rPr>
              <w:sz w:val="23"/>
              <w:szCs w:val="23"/>
            </w:rPr>
            <w:t xml:space="preserve"> </w:t>
          </w:r>
        </w:sdtContent>
      </w:sdt>
      <w:r>
        <w:rPr>
          <w:sz w:val="23"/>
          <w:szCs w:val="23"/>
        </w:rPr>
        <w:t xml:space="preserve">Cognome </w:t>
      </w:r>
      <w:sdt>
        <w:sdtPr>
          <w:rPr>
            <w:sz w:val="23"/>
            <w:szCs w:val="23"/>
          </w:rPr>
          <w:id w:val="1884446139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____________________________________</w:t>
          </w:r>
        </w:sdtContent>
      </w:sdt>
    </w:p>
    <w:p w14:paraId="490D6D1E" w14:textId="4A923889" w:rsidR="00934C3F" w:rsidRDefault="00BA20DC" w:rsidP="00C42BEF">
      <w:pPr>
        <w:pStyle w:val="Default"/>
        <w:spacing w:line="360" w:lineRule="auto"/>
        <w:jc w:val="both"/>
        <w:rPr>
          <w:sz w:val="23"/>
          <w:szCs w:val="23"/>
        </w:rPr>
      </w:pPr>
      <w:proofErr w:type="spellStart"/>
      <w:r>
        <w:rPr>
          <w:sz w:val="23"/>
          <w:szCs w:val="23"/>
        </w:rPr>
        <w:t>n</w:t>
      </w:r>
      <w:r w:rsidR="00934C3F">
        <w:rPr>
          <w:sz w:val="23"/>
          <w:szCs w:val="23"/>
        </w:rPr>
        <w:t>at</w:t>
      </w:r>
      <w:proofErr w:type="spellEnd"/>
      <w:r>
        <w:rPr>
          <w:sz w:val="23"/>
          <w:szCs w:val="23"/>
        </w:rPr>
        <w:t>_</w:t>
      </w:r>
      <w:proofErr w:type="gramStart"/>
      <w:r>
        <w:rPr>
          <w:sz w:val="23"/>
          <w:szCs w:val="23"/>
        </w:rPr>
        <w:t xml:space="preserve">_ </w:t>
      </w:r>
      <w:r w:rsidR="00934C3F">
        <w:rPr>
          <w:sz w:val="23"/>
          <w:szCs w:val="23"/>
        </w:rPr>
        <w:t xml:space="preserve"> </w:t>
      </w:r>
      <w:r>
        <w:rPr>
          <w:sz w:val="23"/>
          <w:szCs w:val="23"/>
        </w:rPr>
        <w:t>il</w:t>
      </w:r>
      <w:proofErr w:type="gramEnd"/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913285432"/>
          <w:placeholder>
            <w:docPart w:val="16AB899210334B0D89DEA980A09E96F6"/>
          </w:placeholder>
          <w:text/>
        </w:sdtPr>
        <w:sdtContent>
          <w:r>
            <w:rPr>
              <w:sz w:val="23"/>
              <w:szCs w:val="23"/>
            </w:rPr>
            <w:t>___________</w:t>
          </w:r>
        </w:sdtContent>
      </w:sdt>
      <w:r>
        <w:rPr>
          <w:sz w:val="23"/>
          <w:szCs w:val="23"/>
        </w:rPr>
        <w:t xml:space="preserve"> </w:t>
      </w:r>
      <w:r w:rsidR="00934C3F">
        <w:rPr>
          <w:sz w:val="23"/>
          <w:szCs w:val="23"/>
        </w:rPr>
        <w:t xml:space="preserve">a </w:t>
      </w:r>
      <w:sdt>
        <w:sdtPr>
          <w:rPr>
            <w:sz w:val="23"/>
            <w:szCs w:val="23"/>
          </w:rPr>
          <w:id w:val="-374847937"/>
          <w:placeholder>
            <w:docPart w:val="DefaultPlaceholder_-1854013440"/>
          </w:placeholder>
          <w:text/>
        </w:sdtPr>
        <w:sdtContent>
          <w:r w:rsidR="003C264F">
            <w:rPr>
              <w:sz w:val="23"/>
              <w:szCs w:val="23"/>
            </w:rPr>
            <w:t>_______________________</w:t>
          </w:r>
        </w:sdtContent>
      </w:sdt>
      <w:r w:rsidR="00C42BEF">
        <w:rPr>
          <w:sz w:val="23"/>
          <w:szCs w:val="23"/>
        </w:rPr>
        <w:t xml:space="preserve"> prov. (_</w:t>
      </w:r>
      <w:sdt>
        <w:sdtPr>
          <w:rPr>
            <w:sz w:val="23"/>
            <w:szCs w:val="23"/>
          </w:rPr>
          <w:id w:val="110866106"/>
          <w:placeholder>
            <w:docPart w:val="DefaultPlaceholder_-1854013440"/>
          </w:placeholder>
          <w:text/>
        </w:sdtPr>
        <w:sdtContent>
          <w:r w:rsidR="00C42BEF">
            <w:rPr>
              <w:sz w:val="23"/>
              <w:szCs w:val="23"/>
            </w:rPr>
            <w:t>_</w:t>
          </w:r>
          <w:r w:rsidR="00934C3F">
            <w:rPr>
              <w:sz w:val="23"/>
              <w:szCs w:val="23"/>
            </w:rPr>
            <w:t>__</w:t>
          </w:r>
        </w:sdtContent>
      </w:sdt>
      <w:r w:rsidR="00C42BEF">
        <w:rPr>
          <w:sz w:val="23"/>
          <w:szCs w:val="23"/>
        </w:rPr>
        <w:t xml:space="preserve">) residente a </w:t>
      </w:r>
      <w:r w:rsidR="00255433">
        <w:rPr>
          <w:sz w:val="23"/>
          <w:szCs w:val="23"/>
        </w:rPr>
        <w:t xml:space="preserve"> </w:t>
      </w:r>
      <w:r w:rsidR="00934C3F"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1371190335"/>
          <w:placeholder>
            <w:docPart w:val="DefaultPlaceholder_-1854013440"/>
          </w:placeholder>
          <w:text/>
        </w:sdtPr>
        <w:sdtContent>
          <w:r w:rsidR="00934C3F">
            <w:rPr>
              <w:sz w:val="23"/>
              <w:szCs w:val="23"/>
            </w:rPr>
            <w:t>_______________</w:t>
          </w:r>
        </w:sdtContent>
      </w:sdt>
      <w:r w:rsidR="00891123" w:rsidRPr="00891123">
        <w:rPr>
          <w:sz w:val="23"/>
          <w:szCs w:val="23"/>
        </w:rPr>
        <w:t xml:space="preserve"> </w:t>
      </w:r>
      <w:r w:rsidR="00891123">
        <w:rPr>
          <w:sz w:val="23"/>
          <w:szCs w:val="23"/>
        </w:rPr>
        <w:t>prov. (_</w:t>
      </w:r>
      <w:sdt>
        <w:sdtPr>
          <w:rPr>
            <w:sz w:val="23"/>
            <w:szCs w:val="23"/>
          </w:rPr>
          <w:id w:val="-1518528345"/>
          <w:placeholder>
            <w:docPart w:val="E8F588988B60449EBE22D802A2028460"/>
          </w:placeholder>
          <w:text/>
        </w:sdtPr>
        <w:sdtContent>
          <w:r w:rsidR="00891123">
            <w:rPr>
              <w:sz w:val="23"/>
              <w:szCs w:val="23"/>
            </w:rPr>
            <w:t>___</w:t>
          </w:r>
        </w:sdtContent>
      </w:sdt>
      <w:r w:rsidR="00891123">
        <w:rPr>
          <w:sz w:val="23"/>
          <w:szCs w:val="23"/>
        </w:rPr>
        <w:t>)</w:t>
      </w:r>
    </w:p>
    <w:p w14:paraId="552AAEDD" w14:textId="1B0FAFC2" w:rsidR="00255433" w:rsidRDefault="00255433" w:rsidP="00D16F3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Via </w:t>
      </w:r>
      <w:sdt>
        <w:sdtPr>
          <w:rPr>
            <w:sz w:val="23"/>
            <w:szCs w:val="23"/>
          </w:rPr>
          <w:id w:val="-1330672066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__________________________________________________</w:t>
          </w:r>
        </w:sdtContent>
      </w:sdt>
      <w:r>
        <w:rPr>
          <w:sz w:val="23"/>
          <w:szCs w:val="23"/>
        </w:rPr>
        <w:t xml:space="preserve"> n. </w:t>
      </w:r>
      <w:sdt>
        <w:sdtPr>
          <w:rPr>
            <w:sz w:val="23"/>
            <w:szCs w:val="23"/>
          </w:rPr>
          <w:id w:val="1286695854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</w:t>
          </w:r>
        </w:sdtContent>
      </w:sdt>
      <w:r>
        <w:rPr>
          <w:sz w:val="23"/>
          <w:szCs w:val="23"/>
        </w:rPr>
        <w:t xml:space="preserve"> </w:t>
      </w:r>
      <w:r w:rsidR="00891123">
        <w:rPr>
          <w:sz w:val="23"/>
          <w:szCs w:val="23"/>
        </w:rPr>
        <w:t xml:space="preserve">Tel. </w:t>
      </w:r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108169909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</w:t>
          </w:r>
          <w:r w:rsidR="00891123">
            <w:rPr>
              <w:sz w:val="23"/>
              <w:szCs w:val="23"/>
            </w:rPr>
            <w:t>___</w:t>
          </w:r>
          <w:r>
            <w:rPr>
              <w:sz w:val="23"/>
              <w:szCs w:val="23"/>
            </w:rPr>
            <w:t>______</w:t>
          </w:r>
        </w:sdtContent>
      </w:sdt>
    </w:p>
    <w:p w14:paraId="3434D74F" w14:textId="674D2C3A" w:rsidR="00BA20DC" w:rsidRDefault="00BA20DC" w:rsidP="00D16F3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e-mail __________________________________________ in qualità di esercente la patria potestà sul minore: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31"/>
        <w:gridCol w:w="2531"/>
        <w:gridCol w:w="2531"/>
        <w:gridCol w:w="2532"/>
      </w:tblGrid>
      <w:tr w:rsidR="00BA20DC" w14:paraId="3AF5F44B" w14:textId="77777777" w:rsidTr="00BA20DC">
        <w:tc>
          <w:tcPr>
            <w:tcW w:w="2531" w:type="dxa"/>
          </w:tcPr>
          <w:p w14:paraId="0E09AB60" w14:textId="5A9432C3" w:rsidR="00BA20DC" w:rsidRPr="00BA20DC" w:rsidRDefault="00BA20DC" w:rsidP="00BA20DC">
            <w:pPr>
              <w:pStyle w:val="Default"/>
              <w:spacing w:line="360" w:lineRule="auto"/>
              <w:rPr>
                <w:rFonts w:eastAsia="Calibri"/>
                <w:b/>
                <w:bCs/>
                <w:sz w:val="22"/>
                <w:szCs w:val="22"/>
              </w:rPr>
            </w:pPr>
            <w:r w:rsidRPr="00BA20DC">
              <w:rPr>
                <w:rFonts w:eastAsia="Calibri"/>
                <w:b/>
                <w:bCs/>
                <w:sz w:val="22"/>
                <w:szCs w:val="22"/>
              </w:rPr>
              <w:t>Nome</w:t>
            </w:r>
          </w:p>
        </w:tc>
        <w:tc>
          <w:tcPr>
            <w:tcW w:w="2531" w:type="dxa"/>
          </w:tcPr>
          <w:p w14:paraId="240028C4" w14:textId="72E7478D" w:rsidR="00BA20DC" w:rsidRPr="00BA20DC" w:rsidRDefault="00BA20DC" w:rsidP="00BA20DC">
            <w:pPr>
              <w:pStyle w:val="Default"/>
              <w:spacing w:line="360" w:lineRule="auto"/>
              <w:rPr>
                <w:rFonts w:eastAsia="Calibri"/>
                <w:b/>
                <w:bCs/>
                <w:sz w:val="22"/>
                <w:szCs w:val="22"/>
              </w:rPr>
            </w:pPr>
            <w:r w:rsidRPr="00BA20DC">
              <w:rPr>
                <w:rFonts w:eastAsia="Calibri"/>
                <w:b/>
                <w:bCs/>
                <w:sz w:val="22"/>
                <w:szCs w:val="22"/>
              </w:rPr>
              <w:t>Cognome</w:t>
            </w:r>
          </w:p>
        </w:tc>
        <w:tc>
          <w:tcPr>
            <w:tcW w:w="2531" w:type="dxa"/>
          </w:tcPr>
          <w:p w14:paraId="3528A518" w14:textId="42DB369A" w:rsidR="00BA20DC" w:rsidRPr="00BA20DC" w:rsidRDefault="00BA20DC" w:rsidP="00BA20DC">
            <w:pPr>
              <w:pStyle w:val="Default"/>
              <w:spacing w:line="360" w:lineRule="auto"/>
              <w:rPr>
                <w:rFonts w:eastAsia="Calibri"/>
                <w:b/>
                <w:bCs/>
                <w:sz w:val="22"/>
                <w:szCs w:val="22"/>
              </w:rPr>
            </w:pPr>
            <w:r w:rsidRPr="00BA20DC">
              <w:rPr>
                <w:rFonts w:eastAsia="Calibri"/>
                <w:b/>
                <w:bCs/>
                <w:sz w:val="22"/>
                <w:szCs w:val="22"/>
              </w:rPr>
              <w:t>Luogo di nascita</w:t>
            </w:r>
          </w:p>
        </w:tc>
        <w:tc>
          <w:tcPr>
            <w:tcW w:w="2532" w:type="dxa"/>
          </w:tcPr>
          <w:p w14:paraId="735264E7" w14:textId="5FBF0A92" w:rsidR="00BA20DC" w:rsidRPr="00BA20DC" w:rsidRDefault="00BA20DC" w:rsidP="00BA20DC">
            <w:pPr>
              <w:pStyle w:val="Default"/>
              <w:spacing w:line="360" w:lineRule="auto"/>
              <w:rPr>
                <w:rFonts w:eastAsia="Calibri"/>
                <w:b/>
                <w:bCs/>
                <w:sz w:val="22"/>
                <w:szCs w:val="22"/>
              </w:rPr>
            </w:pPr>
            <w:r w:rsidRPr="00BA20DC">
              <w:rPr>
                <w:rFonts w:eastAsia="Calibri"/>
                <w:b/>
                <w:bCs/>
                <w:sz w:val="22"/>
                <w:szCs w:val="22"/>
              </w:rPr>
              <w:t>Data di nascita</w:t>
            </w:r>
          </w:p>
        </w:tc>
      </w:tr>
      <w:tr w:rsidR="00BA20DC" w14:paraId="348653DD" w14:textId="77777777" w:rsidTr="00BA20DC">
        <w:tc>
          <w:tcPr>
            <w:tcW w:w="2531" w:type="dxa"/>
          </w:tcPr>
          <w:p w14:paraId="08A9BD30" w14:textId="77777777" w:rsidR="00BA20DC" w:rsidRDefault="00BA20DC" w:rsidP="00BA20DC">
            <w:pPr>
              <w:pStyle w:val="Default"/>
              <w:spacing w:line="360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531" w:type="dxa"/>
          </w:tcPr>
          <w:p w14:paraId="72CB890A" w14:textId="77777777" w:rsidR="00BA20DC" w:rsidRDefault="00BA20DC" w:rsidP="00BA20DC">
            <w:pPr>
              <w:pStyle w:val="Default"/>
              <w:spacing w:line="360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531" w:type="dxa"/>
          </w:tcPr>
          <w:p w14:paraId="05554417" w14:textId="77777777" w:rsidR="00BA20DC" w:rsidRDefault="00BA20DC" w:rsidP="00BA20DC">
            <w:pPr>
              <w:pStyle w:val="Default"/>
              <w:spacing w:line="360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532" w:type="dxa"/>
          </w:tcPr>
          <w:p w14:paraId="3321D8C9" w14:textId="77777777" w:rsidR="00BA20DC" w:rsidRDefault="00BA20DC" w:rsidP="00BA20DC">
            <w:pPr>
              <w:pStyle w:val="Default"/>
              <w:spacing w:line="360" w:lineRule="auto"/>
              <w:rPr>
                <w:rFonts w:eastAsia="Calibri"/>
                <w:sz w:val="22"/>
                <w:szCs w:val="22"/>
              </w:rPr>
            </w:pPr>
          </w:p>
        </w:tc>
      </w:tr>
    </w:tbl>
    <w:p w14:paraId="5332A2A0" w14:textId="77777777" w:rsidR="00BA20DC" w:rsidRDefault="00BA20DC" w:rsidP="00BA20DC">
      <w:pPr>
        <w:pStyle w:val="Default"/>
        <w:spacing w:line="360" w:lineRule="auto"/>
        <w:rPr>
          <w:rFonts w:eastAsia="Calibri"/>
          <w:sz w:val="22"/>
          <w:szCs w:val="22"/>
        </w:rPr>
      </w:pPr>
    </w:p>
    <w:p w14:paraId="63C15C58" w14:textId="68A31391" w:rsidR="00C42BEF" w:rsidRPr="00E93914" w:rsidRDefault="00DE0FC0" w:rsidP="00DE0FC0">
      <w:pPr>
        <w:pStyle w:val="Default"/>
        <w:spacing w:line="360" w:lineRule="auto"/>
        <w:jc w:val="center"/>
        <w:rPr>
          <w:b/>
          <w:bCs/>
        </w:rPr>
      </w:pPr>
      <w:r w:rsidRPr="00E93914">
        <w:rPr>
          <w:b/>
          <w:bCs/>
        </w:rPr>
        <w:t>PREMESSO</w:t>
      </w:r>
    </w:p>
    <w:p w14:paraId="28C59400" w14:textId="7C665A92" w:rsidR="00BA20DC" w:rsidRDefault="00BA20DC" w:rsidP="00BA20DC">
      <w:pPr>
        <w:pStyle w:val="Default"/>
        <w:spacing w:line="360" w:lineRule="auto"/>
      </w:pPr>
      <w:r>
        <w:t>che detto figlio è creditore della somma di € _________ a lui dovuta in forza di ____________________ 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F45EE66" w14:textId="77777777" w:rsidR="00BA20DC" w:rsidRDefault="00BA20DC" w:rsidP="00DE0FC0">
      <w:pPr>
        <w:pStyle w:val="Default"/>
        <w:spacing w:line="360" w:lineRule="auto"/>
        <w:jc w:val="center"/>
      </w:pPr>
    </w:p>
    <w:sdt>
      <w:sdtPr>
        <w:rPr>
          <w:b/>
          <w:bCs/>
        </w:rPr>
        <w:id w:val="2112236185"/>
        <w:placeholder>
          <w:docPart w:val="DefaultPlaceholder_-1854013438"/>
        </w:placeholder>
        <w:dropDownList>
          <w:listItem w:displayText="CHIEDE" w:value="CHIEDE"/>
          <w:listItem w:displayText="CHIEDONO" w:value="CHIEDONO"/>
        </w:dropDownList>
      </w:sdtPr>
      <w:sdtContent>
        <w:p w14:paraId="430F370D" w14:textId="3ECB7B4C" w:rsidR="00DE0FC0" w:rsidRDefault="00485E1A" w:rsidP="00DE0FC0">
          <w:pPr>
            <w:pStyle w:val="Default"/>
            <w:spacing w:line="360" w:lineRule="auto"/>
            <w:jc w:val="center"/>
          </w:pPr>
          <w:r>
            <w:rPr>
              <w:b/>
              <w:bCs/>
            </w:rPr>
            <w:t>CHIEDE</w:t>
          </w:r>
        </w:p>
      </w:sdtContent>
    </w:sdt>
    <w:p w14:paraId="4B168BE0" w14:textId="345DA5CA" w:rsidR="00BA20DC" w:rsidRDefault="00BA20DC" w:rsidP="008C52E9">
      <w:pPr>
        <w:pStyle w:val="Default"/>
        <w:spacing w:line="360" w:lineRule="auto"/>
        <w:jc w:val="both"/>
      </w:pPr>
      <w:r>
        <w:t>di essere autorizzato a riscuotere la suddetta somma e che il Giudice Tutelare disponga in ordine al reimpiego come segue: _________________________________________________________________ ________________________________________________________________________________________________________________________________________________________________________</w:t>
      </w:r>
    </w:p>
    <w:p w14:paraId="67F0D94F" w14:textId="07185236" w:rsidR="00485E1A" w:rsidRDefault="00485E1A" w:rsidP="00491878">
      <w:pPr>
        <w:pStyle w:val="Default"/>
        <w:spacing w:line="360" w:lineRule="auto"/>
        <w:rPr>
          <w:sz w:val="23"/>
          <w:szCs w:val="23"/>
        </w:rPr>
      </w:pPr>
      <w:r>
        <w:t>Chiede l’efficacia immediata ai sensi dell’art. 741 c.p.c.</w:t>
      </w:r>
      <w:r>
        <w:rPr>
          <w:sz w:val="23"/>
          <w:szCs w:val="23"/>
        </w:rPr>
        <w:t xml:space="preserve"> </w:t>
      </w:r>
    </w:p>
    <w:p w14:paraId="267955BE" w14:textId="0F182238" w:rsidR="00B653F5" w:rsidRDefault="00934C3F" w:rsidP="00491878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Messina </w:t>
      </w:r>
      <w:sdt>
        <w:sdtPr>
          <w:rPr>
            <w:sz w:val="23"/>
            <w:szCs w:val="23"/>
          </w:rPr>
          <w:id w:val="-806542813"/>
          <w:placeholder>
            <w:docPart w:val="DefaultPlaceholder_-1854013437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B653F5">
            <w:rPr>
              <w:sz w:val="23"/>
              <w:szCs w:val="23"/>
            </w:rPr>
            <w:t>_______</w:t>
          </w:r>
        </w:sdtContent>
      </w:sdt>
      <w:r w:rsidR="00B653F5">
        <w:rPr>
          <w:sz w:val="23"/>
          <w:szCs w:val="23"/>
        </w:rPr>
        <w:t xml:space="preserve">  </w:t>
      </w:r>
      <w:r w:rsidR="00AF2F90">
        <w:rPr>
          <w:sz w:val="23"/>
          <w:szCs w:val="23"/>
        </w:rPr>
        <w:t xml:space="preserve">   </w:t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BC193A">
        <w:rPr>
          <w:sz w:val="23"/>
          <w:szCs w:val="23"/>
        </w:rPr>
        <w:t xml:space="preserve">                              </w:t>
      </w:r>
      <w:r w:rsidR="00491878">
        <w:rPr>
          <w:sz w:val="23"/>
          <w:szCs w:val="23"/>
        </w:rPr>
        <w:t xml:space="preserve">                  </w:t>
      </w:r>
      <w:r w:rsidR="00BC193A">
        <w:rPr>
          <w:sz w:val="23"/>
          <w:szCs w:val="23"/>
        </w:rPr>
        <w:t xml:space="preserve">             </w:t>
      </w:r>
      <w:r w:rsidR="00491878">
        <w:rPr>
          <w:sz w:val="23"/>
          <w:szCs w:val="23"/>
        </w:rPr>
        <w:t xml:space="preserve">    </w:t>
      </w:r>
      <w:r w:rsidR="00485E1A">
        <w:rPr>
          <w:sz w:val="23"/>
          <w:szCs w:val="23"/>
        </w:rPr>
        <w:t>Firma dei genitori</w:t>
      </w:r>
    </w:p>
    <w:p w14:paraId="0E6E498E" w14:textId="52E356DF" w:rsidR="00491878" w:rsidRDefault="00491878" w:rsidP="00491878">
      <w:pPr>
        <w:pStyle w:val="Default"/>
        <w:spacing w:line="360" w:lineRule="auto"/>
        <w:jc w:val="right"/>
        <w:rPr>
          <w:sz w:val="23"/>
          <w:szCs w:val="23"/>
        </w:rPr>
      </w:pPr>
      <w:r>
        <w:rPr>
          <w:sz w:val="23"/>
          <w:szCs w:val="23"/>
        </w:rPr>
        <w:t>________________________</w:t>
      </w:r>
    </w:p>
    <w:p w14:paraId="07F728E9" w14:textId="77777777" w:rsidR="00485E1A" w:rsidRDefault="00491878" w:rsidP="00485E1A">
      <w:pPr>
        <w:pStyle w:val="Default"/>
        <w:spacing w:line="360" w:lineRule="auto"/>
        <w:jc w:val="right"/>
        <w:rPr>
          <w:sz w:val="23"/>
          <w:szCs w:val="23"/>
        </w:rPr>
      </w:pPr>
      <w:r>
        <w:rPr>
          <w:sz w:val="23"/>
          <w:szCs w:val="23"/>
        </w:rPr>
        <w:t>________________________</w:t>
      </w:r>
    </w:p>
    <w:p w14:paraId="532DE176" w14:textId="092FCD12" w:rsidR="00485E1A" w:rsidRPr="00BA20DC" w:rsidRDefault="00485E1A" w:rsidP="00485E1A">
      <w:pPr>
        <w:pStyle w:val="Default"/>
        <w:spacing w:line="360" w:lineRule="auto"/>
        <w:rPr>
          <w:b/>
          <w:bCs/>
        </w:rPr>
      </w:pPr>
      <w:r w:rsidRPr="00BA20DC">
        <w:rPr>
          <w:b/>
          <w:bCs/>
        </w:rPr>
        <w:t>Si allega</w:t>
      </w:r>
      <w:r w:rsidR="00BA20DC" w:rsidRPr="00BA20DC">
        <w:rPr>
          <w:b/>
          <w:bCs/>
        </w:rPr>
        <w:t>:</w:t>
      </w:r>
    </w:p>
    <w:p w14:paraId="3D3DAB81" w14:textId="77777777" w:rsidR="00BA20DC" w:rsidRDefault="00000000" w:rsidP="00932C87">
      <w:pPr>
        <w:pStyle w:val="Default"/>
        <w:spacing w:line="360" w:lineRule="auto"/>
      </w:pPr>
      <w:sdt>
        <w:sdtPr>
          <w:id w:val="20205082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5E1A">
            <w:rPr>
              <w:rFonts w:ascii="MS Gothic" w:eastAsia="MS Gothic" w:hAnsi="MS Gothic" w:hint="eastAsia"/>
            </w:rPr>
            <w:t>☐</w:t>
          </w:r>
        </w:sdtContent>
      </w:sdt>
      <w:r w:rsidR="00BA20DC">
        <w:t>autocertificazione stato di famiglia</w:t>
      </w:r>
      <w:r w:rsidR="00485E1A">
        <w:t xml:space="preserve"> </w:t>
      </w:r>
    </w:p>
    <w:p w14:paraId="5969CF0F" w14:textId="2F374F04" w:rsidR="00BA20DC" w:rsidRDefault="00BA20DC" w:rsidP="00932C87">
      <w:pPr>
        <w:pStyle w:val="Default"/>
        <w:spacing w:line="360" w:lineRule="auto"/>
        <w:rPr>
          <w:i/>
          <w:iCs/>
        </w:rPr>
      </w:pPr>
      <w:r w:rsidRPr="003F18A2">
        <w:rPr>
          <w:b/>
          <w:bCs/>
          <w:i/>
          <w:iCs/>
        </w:rPr>
        <w:t>in caso di richiesta per incassare polizza assicurativa del genitore defunto</w:t>
      </w:r>
      <w:r>
        <w:rPr>
          <w:i/>
          <w:iCs/>
        </w:rPr>
        <w:t>:</w:t>
      </w:r>
    </w:p>
    <w:p w14:paraId="02BE74B6" w14:textId="6300F82E" w:rsidR="00C42BEF" w:rsidRDefault="00BA20DC" w:rsidP="00932C87">
      <w:pPr>
        <w:pStyle w:val="Default"/>
        <w:spacing w:line="360" w:lineRule="auto"/>
        <w:rPr>
          <w:sz w:val="22"/>
          <w:szCs w:val="22"/>
        </w:rPr>
      </w:pPr>
      <w:r w:rsidRPr="00BA20DC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9275723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A20D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BA20DC">
        <w:rPr>
          <w:sz w:val="22"/>
          <w:szCs w:val="22"/>
        </w:rPr>
        <w:t xml:space="preserve"> dichiarazione sostitutiva di atto notorio </w:t>
      </w:r>
      <w:sdt>
        <w:sdtPr>
          <w:rPr>
            <w:sz w:val="22"/>
            <w:szCs w:val="22"/>
          </w:rPr>
          <w:id w:val="10965999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5E1A" w:rsidRPr="00BA20D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485E1A" w:rsidRPr="00BA20DC">
        <w:rPr>
          <w:sz w:val="22"/>
          <w:szCs w:val="22"/>
        </w:rPr>
        <w:t xml:space="preserve"> </w:t>
      </w:r>
      <w:r w:rsidRPr="00BA20DC">
        <w:rPr>
          <w:sz w:val="22"/>
          <w:szCs w:val="22"/>
        </w:rPr>
        <w:t>copia della polizza assicurativa</w:t>
      </w:r>
      <w:r w:rsidR="00485E1A" w:rsidRPr="00BA20DC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14207516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5E1A" w:rsidRPr="00BA20D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485E1A" w:rsidRPr="00BA20DC">
        <w:rPr>
          <w:sz w:val="22"/>
          <w:szCs w:val="22"/>
        </w:rPr>
        <w:t xml:space="preserve"> </w:t>
      </w:r>
      <w:r w:rsidRPr="00BA20DC">
        <w:rPr>
          <w:sz w:val="22"/>
          <w:szCs w:val="22"/>
        </w:rPr>
        <w:t>prospetto somma da riscuotere</w:t>
      </w:r>
    </w:p>
    <w:p w14:paraId="5A613FD1" w14:textId="2EF670AF" w:rsidR="00BA20DC" w:rsidRDefault="00BA20DC" w:rsidP="00932C87">
      <w:pPr>
        <w:pStyle w:val="Default"/>
        <w:spacing w:line="360" w:lineRule="auto"/>
        <w:rPr>
          <w:i/>
          <w:iCs/>
        </w:rPr>
      </w:pPr>
      <w:r w:rsidRPr="003F18A2">
        <w:rPr>
          <w:b/>
          <w:bCs/>
          <w:i/>
          <w:iCs/>
        </w:rPr>
        <w:t>in caso di richiesta per riscuotere la somma capitalizzata della pensione d’invalidità del minore</w:t>
      </w:r>
      <w:r w:rsidRPr="00BA20DC">
        <w:rPr>
          <w:i/>
          <w:iCs/>
        </w:rPr>
        <w:t>:</w:t>
      </w:r>
    </w:p>
    <w:p w14:paraId="712489C0" w14:textId="5EF0CFF1" w:rsidR="00BA20DC" w:rsidRDefault="00000000" w:rsidP="00BA20DC">
      <w:pPr>
        <w:pStyle w:val="Default"/>
        <w:spacing w:line="360" w:lineRule="auto"/>
        <w:rPr>
          <w:sz w:val="22"/>
          <w:szCs w:val="22"/>
        </w:rPr>
      </w:pPr>
      <w:sdt>
        <w:sdtPr>
          <w:rPr>
            <w:sz w:val="22"/>
            <w:szCs w:val="22"/>
          </w:rPr>
          <w:id w:val="4930693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A20D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A20DC" w:rsidRPr="00BA20DC">
        <w:rPr>
          <w:sz w:val="22"/>
          <w:szCs w:val="22"/>
        </w:rPr>
        <w:t xml:space="preserve"> </w:t>
      </w:r>
      <w:r w:rsidR="00BA20DC">
        <w:t xml:space="preserve">dichiarazione di invalidità </w:t>
      </w:r>
      <w:sdt>
        <w:sdtPr>
          <w:rPr>
            <w:sz w:val="22"/>
            <w:szCs w:val="22"/>
          </w:rPr>
          <w:id w:val="-16851196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A20DC" w:rsidRPr="00BA20D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A20DC" w:rsidRPr="00BA20DC">
        <w:rPr>
          <w:sz w:val="22"/>
          <w:szCs w:val="22"/>
        </w:rPr>
        <w:t xml:space="preserve"> prospetto somma da riscuotere</w:t>
      </w:r>
    </w:p>
    <w:p w14:paraId="05B7718E" w14:textId="18E5F8B8" w:rsidR="00BA20DC" w:rsidRPr="00BA20DC" w:rsidRDefault="00BA20DC" w:rsidP="00BA20DC">
      <w:pPr>
        <w:pStyle w:val="Default"/>
        <w:spacing w:line="360" w:lineRule="auto"/>
        <w:rPr>
          <w:i/>
          <w:iCs/>
          <w:sz w:val="22"/>
          <w:szCs w:val="22"/>
        </w:rPr>
      </w:pPr>
      <w:r w:rsidRPr="003F18A2">
        <w:rPr>
          <w:b/>
          <w:bCs/>
          <w:i/>
          <w:iCs/>
          <w:sz w:val="22"/>
          <w:szCs w:val="22"/>
        </w:rPr>
        <w:t>in caso di richiesta per riscuotere assicurazione a causa di incidente</w:t>
      </w:r>
      <w:r w:rsidRPr="00BA20DC">
        <w:rPr>
          <w:i/>
          <w:iCs/>
          <w:sz w:val="22"/>
          <w:szCs w:val="22"/>
        </w:rPr>
        <w:t>:</w:t>
      </w:r>
    </w:p>
    <w:p w14:paraId="445BBEC0" w14:textId="761999BF" w:rsidR="00BA20DC" w:rsidRPr="00BA20DC" w:rsidRDefault="00000000" w:rsidP="00932C87">
      <w:pPr>
        <w:pStyle w:val="Default"/>
        <w:spacing w:line="360" w:lineRule="auto"/>
        <w:rPr>
          <w:sz w:val="22"/>
          <w:szCs w:val="22"/>
        </w:rPr>
      </w:pPr>
      <w:sdt>
        <w:sdtPr>
          <w:rPr>
            <w:sz w:val="22"/>
            <w:szCs w:val="22"/>
          </w:rPr>
          <w:id w:val="17581737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A20D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A20DC" w:rsidRPr="00BA20DC">
        <w:rPr>
          <w:sz w:val="22"/>
          <w:szCs w:val="22"/>
        </w:rPr>
        <w:t xml:space="preserve"> </w:t>
      </w:r>
      <w:r w:rsidR="00BA20DC">
        <w:t>copia quietanza assicurazione</w:t>
      </w:r>
      <w:sdt>
        <w:sdtPr>
          <w:rPr>
            <w:sz w:val="22"/>
            <w:szCs w:val="22"/>
          </w:rPr>
          <w:id w:val="-13044601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A20DC" w:rsidRPr="00BA20D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A20DC" w:rsidRPr="00BA20DC">
        <w:rPr>
          <w:sz w:val="22"/>
          <w:szCs w:val="22"/>
        </w:rPr>
        <w:t xml:space="preserve"> </w:t>
      </w:r>
      <w:r w:rsidR="003F18A2">
        <w:t>perizia medica</w:t>
      </w:r>
    </w:p>
    <w:sectPr w:rsidR="00BA20DC" w:rsidRPr="00BA20DC" w:rsidSect="00485E1A">
      <w:headerReference w:type="default" r:id="rId12"/>
      <w:footerReference w:type="default" r:id="rId13"/>
      <w:pgSz w:w="11906" w:h="16838" w:code="9"/>
      <w:pgMar w:top="426" w:right="849" w:bottom="0" w:left="922" w:header="0" w:footer="3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95A13" w14:textId="77777777" w:rsidR="0082610E" w:rsidRDefault="0082610E" w:rsidP="00176E67">
      <w:r>
        <w:separator/>
      </w:r>
    </w:p>
  </w:endnote>
  <w:endnote w:type="continuationSeparator" w:id="0">
    <w:p w14:paraId="3B0A458D" w14:textId="77777777" w:rsidR="0082610E" w:rsidRDefault="0082610E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altName w:val="Calibri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144FA" w14:textId="75DB8B7D" w:rsidR="00FA4E61" w:rsidRPr="00B653F5" w:rsidRDefault="00FA4E61" w:rsidP="000C5DDA">
    <w:pPr>
      <w:pStyle w:val="Pidipagina"/>
      <w:jc w:val="both"/>
      <w:rPr>
        <w:rFonts w:ascii="Times New Roman" w:hAnsi="Times New Roman"/>
        <w:sz w:val="16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3684F" w14:textId="77777777" w:rsidR="0082610E" w:rsidRDefault="0082610E" w:rsidP="00176E67">
      <w:r>
        <w:separator/>
      </w:r>
    </w:p>
  </w:footnote>
  <w:footnote w:type="continuationSeparator" w:id="0">
    <w:p w14:paraId="41885E37" w14:textId="77777777" w:rsidR="0082610E" w:rsidRDefault="0082610E" w:rsidP="00176E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D0277" w14:textId="77777777" w:rsidR="0067768A" w:rsidRDefault="0067768A">
    <w:pPr>
      <w:pStyle w:val="Intestazione"/>
    </w:pPr>
  </w:p>
  <w:p w14:paraId="31B78158" w14:textId="7660AF55" w:rsidR="0067768A" w:rsidRDefault="0067768A" w:rsidP="00485E1A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EAFC98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Stop outline" style="width:9.15pt;height:9.15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845492"/>
    <w:multiLevelType w:val="hybridMultilevel"/>
    <w:tmpl w:val="149291F6"/>
    <w:lvl w:ilvl="0" w:tplc="CADE26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A922B71"/>
    <w:multiLevelType w:val="hybridMultilevel"/>
    <w:tmpl w:val="931C2B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6A5F71"/>
    <w:multiLevelType w:val="hybridMultilevel"/>
    <w:tmpl w:val="F9BE72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D710CB"/>
    <w:multiLevelType w:val="hybridMultilevel"/>
    <w:tmpl w:val="ECFADCF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1E32BE"/>
    <w:multiLevelType w:val="hybridMultilevel"/>
    <w:tmpl w:val="A2B46A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7135B4"/>
    <w:multiLevelType w:val="hybridMultilevel"/>
    <w:tmpl w:val="E660983C"/>
    <w:lvl w:ilvl="0" w:tplc="90AEE0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7F1C61"/>
    <w:multiLevelType w:val="hybridMultilevel"/>
    <w:tmpl w:val="D83C21E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3A36B7B"/>
    <w:multiLevelType w:val="hybridMultilevel"/>
    <w:tmpl w:val="F8265890"/>
    <w:lvl w:ilvl="0" w:tplc="A4C812A8">
      <w:start w:val="3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31D33070"/>
    <w:multiLevelType w:val="hybridMultilevel"/>
    <w:tmpl w:val="EC4E34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4B672C"/>
    <w:multiLevelType w:val="hybridMultilevel"/>
    <w:tmpl w:val="82DA6D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0C218F"/>
    <w:multiLevelType w:val="hybridMultilevel"/>
    <w:tmpl w:val="DE8C1E22"/>
    <w:lvl w:ilvl="0" w:tplc="077EC038">
      <w:start w:val="5"/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8B1B05"/>
    <w:multiLevelType w:val="hybridMultilevel"/>
    <w:tmpl w:val="9DD0C6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DB41EB"/>
    <w:multiLevelType w:val="hybridMultilevel"/>
    <w:tmpl w:val="2B26BB84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33291956">
    <w:abstractNumId w:val="9"/>
  </w:num>
  <w:num w:numId="2" w16cid:durableId="1187477487">
    <w:abstractNumId w:val="7"/>
  </w:num>
  <w:num w:numId="3" w16cid:durableId="163129584">
    <w:abstractNumId w:val="6"/>
  </w:num>
  <w:num w:numId="4" w16cid:durableId="1861697969">
    <w:abstractNumId w:val="5"/>
  </w:num>
  <w:num w:numId="5" w16cid:durableId="1068531306">
    <w:abstractNumId w:val="4"/>
  </w:num>
  <w:num w:numId="6" w16cid:durableId="395708884">
    <w:abstractNumId w:val="8"/>
  </w:num>
  <w:num w:numId="7" w16cid:durableId="1371145629">
    <w:abstractNumId w:val="3"/>
  </w:num>
  <w:num w:numId="8" w16cid:durableId="148403577">
    <w:abstractNumId w:val="2"/>
  </w:num>
  <w:num w:numId="9" w16cid:durableId="1625191842">
    <w:abstractNumId w:val="1"/>
  </w:num>
  <w:num w:numId="10" w16cid:durableId="1281182946">
    <w:abstractNumId w:val="0"/>
  </w:num>
  <w:num w:numId="11" w16cid:durableId="646975118">
    <w:abstractNumId w:val="20"/>
  </w:num>
  <w:num w:numId="12" w16cid:durableId="56713809">
    <w:abstractNumId w:val="14"/>
  </w:num>
  <w:num w:numId="13" w16cid:durableId="671875273">
    <w:abstractNumId w:val="17"/>
  </w:num>
  <w:num w:numId="14" w16cid:durableId="1574048419">
    <w:abstractNumId w:val="19"/>
  </w:num>
  <w:num w:numId="15" w16cid:durableId="495266504">
    <w:abstractNumId w:val="13"/>
  </w:num>
  <w:num w:numId="16" w16cid:durableId="801382842">
    <w:abstractNumId w:val="12"/>
  </w:num>
  <w:num w:numId="17" w16cid:durableId="419522203">
    <w:abstractNumId w:val="11"/>
  </w:num>
  <w:num w:numId="18" w16cid:durableId="1191264009">
    <w:abstractNumId w:val="21"/>
  </w:num>
  <w:num w:numId="19" w16cid:durableId="652297377">
    <w:abstractNumId w:val="16"/>
  </w:num>
  <w:num w:numId="20" w16cid:durableId="1899587258">
    <w:abstractNumId w:val="10"/>
  </w:num>
  <w:num w:numId="21" w16cid:durableId="745297873">
    <w:abstractNumId w:val="18"/>
  </w:num>
  <w:num w:numId="22" w16cid:durableId="2076003516">
    <w:abstractNumId w:val="22"/>
  </w:num>
  <w:num w:numId="23" w16cid:durableId="34054996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ocumentProtection w:edit="forms" w:enforcement="1"/>
  <w:defaultTabStop w:val="720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BCB"/>
    <w:rsid w:val="000071F7"/>
    <w:rsid w:val="00010B00"/>
    <w:rsid w:val="00012B3C"/>
    <w:rsid w:val="00026CEE"/>
    <w:rsid w:val="000271D5"/>
    <w:rsid w:val="0002798A"/>
    <w:rsid w:val="000319A9"/>
    <w:rsid w:val="0004219A"/>
    <w:rsid w:val="00061632"/>
    <w:rsid w:val="000617B1"/>
    <w:rsid w:val="00083002"/>
    <w:rsid w:val="00083D46"/>
    <w:rsid w:val="00087B85"/>
    <w:rsid w:val="00093A74"/>
    <w:rsid w:val="000A01F1"/>
    <w:rsid w:val="000A11D6"/>
    <w:rsid w:val="000C1163"/>
    <w:rsid w:val="000C5DDA"/>
    <w:rsid w:val="000C797A"/>
    <w:rsid w:val="000D1371"/>
    <w:rsid w:val="000D2539"/>
    <w:rsid w:val="000D2BB8"/>
    <w:rsid w:val="000E0DDC"/>
    <w:rsid w:val="000E3741"/>
    <w:rsid w:val="000F2DF4"/>
    <w:rsid w:val="000F6783"/>
    <w:rsid w:val="000F7DB6"/>
    <w:rsid w:val="000F7E83"/>
    <w:rsid w:val="00105EC9"/>
    <w:rsid w:val="00120C95"/>
    <w:rsid w:val="0012523C"/>
    <w:rsid w:val="00133B3E"/>
    <w:rsid w:val="00137454"/>
    <w:rsid w:val="0014663E"/>
    <w:rsid w:val="00176E67"/>
    <w:rsid w:val="00180664"/>
    <w:rsid w:val="00181927"/>
    <w:rsid w:val="001903F7"/>
    <w:rsid w:val="0019395E"/>
    <w:rsid w:val="00193E43"/>
    <w:rsid w:val="0019411D"/>
    <w:rsid w:val="001967C5"/>
    <w:rsid w:val="001A27B0"/>
    <w:rsid w:val="001A3CDA"/>
    <w:rsid w:val="001C104F"/>
    <w:rsid w:val="001C311A"/>
    <w:rsid w:val="001D32A7"/>
    <w:rsid w:val="001D35A0"/>
    <w:rsid w:val="001D3D88"/>
    <w:rsid w:val="001D6B76"/>
    <w:rsid w:val="001E1534"/>
    <w:rsid w:val="001E3BB6"/>
    <w:rsid w:val="001F4092"/>
    <w:rsid w:val="001F512F"/>
    <w:rsid w:val="002065F3"/>
    <w:rsid w:val="00206A86"/>
    <w:rsid w:val="00211828"/>
    <w:rsid w:val="002153B7"/>
    <w:rsid w:val="00222814"/>
    <w:rsid w:val="00224D00"/>
    <w:rsid w:val="00232344"/>
    <w:rsid w:val="0023685A"/>
    <w:rsid w:val="00250014"/>
    <w:rsid w:val="00255433"/>
    <w:rsid w:val="00270AB0"/>
    <w:rsid w:val="00275BB5"/>
    <w:rsid w:val="00276206"/>
    <w:rsid w:val="00286F6A"/>
    <w:rsid w:val="00291C8C"/>
    <w:rsid w:val="00295267"/>
    <w:rsid w:val="002A031C"/>
    <w:rsid w:val="002A1ECE"/>
    <w:rsid w:val="002A2510"/>
    <w:rsid w:val="002A6FA9"/>
    <w:rsid w:val="002B4D1D"/>
    <w:rsid w:val="002B4DB2"/>
    <w:rsid w:val="002C10B1"/>
    <w:rsid w:val="002C63CF"/>
    <w:rsid w:val="002D222A"/>
    <w:rsid w:val="002D3006"/>
    <w:rsid w:val="002D54B4"/>
    <w:rsid w:val="002D7147"/>
    <w:rsid w:val="002E0300"/>
    <w:rsid w:val="002E4D7F"/>
    <w:rsid w:val="002E77F0"/>
    <w:rsid w:val="002F027B"/>
    <w:rsid w:val="003076FD"/>
    <w:rsid w:val="00317005"/>
    <w:rsid w:val="00330050"/>
    <w:rsid w:val="0033187C"/>
    <w:rsid w:val="003343B4"/>
    <w:rsid w:val="00335259"/>
    <w:rsid w:val="00336E35"/>
    <w:rsid w:val="0034719B"/>
    <w:rsid w:val="00353611"/>
    <w:rsid w:val="00364453"/>
    <w:rsid w:val="00372BAE"/>
    <w:rsid w:val="00381F35"/>
    <w:rsid w:val="00387538"/>
    <w:rsid w:val="0039083F"/>
    <w:rsid w:val="003929F1"/>
    <w:rsid w:val="00392FB4"/>
    <w:rsid w:val="00396029"/>
    <w:rsid w:val="003A1B63"/>
    <w:rsid w:val="003A41A1"/>
    <w:rsid w:val="003B2326"/>
    <w:rsid w:val="003C264F"/>
    <w:rsid w:val="003E3EE8"/>
    <w:rsid w:val="003F18A2"/>
    <w:rsid w:val="003F5ACF"/>
    <w:rsid w:val="00400251"/>
    <w:rsid w:val="00402A32"/>
    <w:rsid w:val="00403F4C"/>
    <w:rsid w:val="004046FC"/>
    <w:rsid w:val="00413F44"/>
    <w:rsid w:val="00424126"/>
    <w:rsid w:val="00437ED0"/>
    <w:rsid w:val="00440CD8"/>
    <w:rsid w:val="004414B9"/>
    <w:rsid w:val="00443837"/>
    <w:rsid w:val="00447DAA"/>
    <w:rsid w:val="00450F66"/>
    <w:rsid w:val="004575E2"/>
    <w:rsid w:val="00457D5F"/>
    <w:rsid w:val="00461739"/>
    <w:rsid w:val="00467306"/>
    <w:rsid w:val="00467865"/>
    <w:rsid w:val="00474660"/>
    <w:rsid w:val="00481C13"/>
    <w:rsid w:val="00485E1A"/>
    <w:rsid w:val="0048685F"/>
    <w:rsid w:val="00490804"/>
    <w:rsid w:val="00490A7A"/>
    <w:rsid w:val="00491878"/>
    <w:rsid w:val="00492074"/>
    <w:rsid w:val="004A0513"/>
    <w:rsid w:val="004A1437"/>
    <w:rsid w:val="004A4198"/>
    <w:rsid w:val="004A54EA"/>
    <w:rsid w:val="004B0578"/>
    <w:rsid w:val="004B7B13"/>
    <w:rsid w:val="004D0799"/>
    <w:rsid w:val="004D170E"/>
    <w:rsid w:val="004D1BCB"/>
    <w:rsid w:val="004D23EA"/>
    <w:rsid w:val="004E34C6"/>
    <w:rsid w:val="004F0228"/>
    <w:rsid w:val="004F15A3"/>
    <w:rsid w:val="004F62AD"/>
    <w:rsid w:val="00501AE8"/>
    <w:rsid w:val="00504B65"/>
    <w:rsid w:val="005052FA"/>
    <w:rsid w:val="005100DC"/>
    <w:rsid w:val="005114CE"/>
    <w:rsid w:val="0052122B"/>
    <w:rsid w:val="00523487"/>
    <w:rsid w:val="00533141"/>
    <w:rsid w:val="005557F6"/>
    <w:rsid w:val="005636C6"/>
    <w:rsid w:val="00563778"/>
    <w:rsid w:val="005661DE"/>
    <w:rsid w:val="005828F5"/>
    <w:rsid w:val="00596629"/>
    <w:rsid w:val="005A1295"/>
    <w:rsid w:val="005B4AE2"/>
    <w:rsid w:val="005C7E4B"/>
    <w:rsid w:val="005D6F42"/>
    <w:rsid w:val="005D7C78"/>
    <w:rsid w:val="005E63CC"/>
    <w:rsid w:val="005E6A18"/>
    <w:rsid w:val="005F6E87"/>
    <w:rsid w:val="005F79BB"/>
    <w:rsid w:val="00602863"/>
    <w:rsid w:val="00607FED"/>
    <w:rsid w:val="00613129"/>
    <w:rsid w:val="00617C65"/>
    <w:rsid w:val="00622041"/>
    <w:rsid w:val="00626210"/>
    <w:rsid w:val="0063459A"/>
    <w:rsid w:val="00641124"/>
    <w:rsid w:val="0066126B"/>
    <w:rsid w:val="006633D7"/>
    <w:rsid w:val="00674583"/>
    <w:rsid w:val="0067768A"/>
    <w:rsid w:val="00682C69"/>
    <w:rsid w:val="00685A1D"/>
    <w:rsid w:val="00695C4F"/>
    <w:rsid w:val="006A1A07"/>
    <w:rsid w:val="006A2EF9"/>
    <w:rsid w:val="006A30BF"/>
    <w:rsid w:val="006D1F7F"/>
    <w:rsid w:val="006D2635"/>
    <w:rsid w:val="006D779C"/>
    <w:rsid w:val="006E2561"/>
    <w:rsid w:val="006E4F63"/>
    <w:rsid w:val="006E6FED"/>
    <w:rsid w:val="006E729E"/>
    <w:rsid w:val="006F167F"/>
    <w:rsid w:val="00700022"/>
    <w:rsid w:val="00722A00"/>
    <w:rsid w:val="00724FA4"/>
    <w:rsid w:val="007325A9"/>
    <w:rsid w:val="007373A8"/>
    <w:rsid w:val="0075451A"/>
    <w:rsid w:val="00757ADD"/>
    <w:rsid w:val="007602AC"/>
    <w:rsid w:val="00774B67"/>
    <w:rsid w:val="00776455"/>
    <w:rsid w:val="00782410"/>
    <w:rsid w:val="007858A6"/>
    <w:rsid w:val="00786E50"/>
    <w:rsid w:val="00793AC6"/>
    <w:rsid w:val="007967F2"/>
    <w:rsid w:val="007A71DE"/>
    <w:rsid w:val="007B199B"/>
    <w:rsid w:val="007B6119"/>
    <w:rsid w:val="007C1D5B"/>
    <w:rsid w:val="007C1DA0"/>
    <w:rsid w:val="007C71B8"/>
    <w:rsid w:val="007D03AD"/>
    <w:rsid w:val="007D577C"/>
    <w:rsid w:val="007E2A15"/>
    <w:rsid w:val="007E56C4"/>
    <w:rsid w:val="007F073D"/>
    <w:rsid w:val="007F3D5B"/>
    <w:rsid w:val="007F5C35"/>
    <w:rsid w:val="00806CE2"/>
    <w:rsid w:val="00806FD2"/>
    <w:rsid w:val="008107D6"/>
    <w:rsid w:val="0082610E"/>
    <w:rsid w:val="00832EED"/>
    <w:rsid w:val="00841645"/>
    <w:rsid w:val="00852EC6"/>
    <w:rsid w:val="00853C72"/>
    <w:rsid w:val="00856C35"/>
    <w:rsid w:val="00871876"/>
    <w:rsid w:val="008753A7"/>
    <w:rsid w:val="0088782D"/>
    <w:rsid w:val="00891123"/>
    <w:rsid w:val="008A2AEB"/>
    <w:rsid w:val="008A4CB9"/>
    <w:rsid w:val="008B7081"/>
    <w:rsid w:val="008C52E9"/>
    <w:rsid w:val="008D7A67"/>
    <w:rsid w:val="008F2F8A"/>
    <w:rsid w:val="008F5BCD"/>
    <w:rsid w:val="00902964"/>
    <w:rsid w:val="00910131"/>
    <w:rsid w:val="00920507"/>
    <w:rsid w:val="00932C87"/>
    <w:rsid w:val="00933455"/>
    <w:rsid w:val="00934C3F"/>
    <w:rsid w:val="0094790F"/>
    <w:rsid w:val="00956B08"/>
    <w:rsid w:val="00963970"/>
    <w:rsid w:val="00965186"/>
    <w:rsid w:val="00966B90"/>
    <w:rsid w:val="009737B7"/>
    <w:rsid w:val="009802C4"/>
    <w:rsid w:val="009822D6"/>
    <w:rsid w:val="009976D9"/>
    <w:rsid w:val="00997A3E"/>
    <w:rsid w:val="009A12D5"/>
    <w:rsid w:val="009A4EA3"/>
    <w:rsid w:val="009A55DC"/>
    <w:rsid w:val="009B0A55"/>
    <w:rsid w:val="009B3645"/>
    <w:rsid w:val="009C220D"/>
    <w:rsid w:val="009C7B6D"/>
    <w:rsid w:val="009C7BEB"/>
    <w:rsid w:val="009D5ADE"/>
    <w:rsid w:val="009E2E1A"/>
    <w:rsid w:val="009F3D39"/>
    <w:rsid w:val="00A01475"/>
    <w:rsid w:val="00A06119"/>
    <w:rsid w:val="00A0681E"/>
    <w:rsid w:val="00A16E80"/>
    <w:rsid w:val="00A20AAA"/>
    <w:rsid w:val="00A211B2"/>
    <w:rsid w:val="00A2727E"/>
    <w:rsid w:val="00A33A99"/>
    <w:rsid w:val="00A35524"/>
    <w:rsid w:val="00A53B75"/>
    <w:rsid w:val="00A60C9E"/>
    <w:rsid w:val="00A74F99"/>
    <w:rsid w:val="00A82BA3"/>
    <w:rsid w:val="00A94ACC"/>
    <w:rsid w:val="00AA2EA7"/>
    <w:rsid w:val="00AA40BE"/>
    <w:rsid w:val="00AB234A"/>
    <w:rsid w:val="00AC5E57"/>
    <w:rsid w:val="00AE6FA4"/>
    <w:rsid w:val="00AF2F90"/>
    <w:rsid w:val="00AF4DDD"/>
    <w:rsid w:val="00B03907"/>
    <w:rsid w:val="00B11811"/>
    <w:rsid w:val="00B12C6B"/>
    <w:rsid w:val="00B311E1"/>
    <w:rsid w:val="00B4735C"/>
    <w:rsid w:val="00B51642"/>
    <w:rsid w:val="00B52E77"/>
    <w:rsid w:val="00B53C8E"/>
    <w:rsid w:val="00B579DF"/>
    <w:rsid w:val="00B653F5"/>
    <w:rsid w:val="00B7037B"/>
    <w:rsid w:val="00B741C4"/>
    <w:rsid w:val="00B74F24"/>
    <w:rsid w:val="00B90EC2"/>
    <w:rsid w:val="00B92822"/>
    <w:rsid w:val="00B93938"/>
    <w:rsid w:val="00B94926"/>
    <w:rsid w:val="00BA20DC"/>
    <w:rsid w:val="00BA268F"/>
    <w:rsid w:val="00BC07E3"/>
    <w:rsid w:val="00BC193A"/>
    <w:rsid w:val="00BC55F2"/>
    <w:rsid w:val="00BD103E"/>
    <w:rsid w:val="00BE07A0"/>
    <w:rsid w:val="00C079CA"/>
    <w:rsid w:val="00C07A87"/>
    <w:rsid w:val="00C164DE"/>
    <w:rsid w:val="00C1658E"/>
    <w:rsid w:val="00C36AEE"/>
    <w:rsid w:val="00C42BEF"/>
    <w:rsid w:val="00C45FDA"/>
    <w:rsid w:val="00C47399"/>
    <w:rsid w:val="00C67003"/>
    <w:rsid w:val="00C67741"/>
    <w:rsid w:val="00C74647"/>
    <w:rsid w:val="00C76039"/>
    <w:rsid w:val="00C76480"/>
    <w:rsid w:val="00C80AD2"/>
    <w:rsid w:val="00C8155B"/>
    <w:rsid w:val="00C82C41"/>
    <w:rsid w:val="00C92A3C"/>
    <w:rsid w:val="00C92FD6"/>
    <w:rsid w:val="00C946B8"/>
    <w:rsid w:val="00CC7CAE"/>
    <w:rsid w:val="00CD0435"/>
    <w:rsid w:val="00CD5096"/>
    <w:rsid w:val="00CE17C9"/>
    <w:rsid w:val="00CE5DC7"/>
    <w:rsid w:val="00CE7D54"/>
    <w:rsid w:val="00CF5377"/>
    <w:rsid w:val="00D0529B"/>
    <w:rsid w:val="00D06F3F"/>
    <w:rsid w:val="00D1096F"/>
    <w:rsid w:val="00D14E73"/>
    <w:rsid w:val="00D16F3B"/>
    <w:rsid w:val="00D244DE"/>
    <w:rsid w:val="00D50448"/>
    <w:rsid w:val="00D55AFA"/>
    <w:rsid w:val="00D61038"/>
    <w:rsid w:val="00D6155E"/>
    <w:rsid w:val="00D70541"/>
    <w:rsid w:val="00D76CD3"/>
    <w:rsid w:val="00D83A19"/>
    <w:rsid w:val="00D86A85"/>
    <w:rsid w:val="00D90A75"/>
    <w:rsid w:val="00D91BA8"/>
    <w:rsid w:val="00D97B8E"/>
    <w:rsid w:val="00DA4514"/>
    <w:rsid w:val="00DA7E80"/>
    <w:rsid w:val="00DB1EE2"/>
    <w:rsid w:val="00DC47A2"/>
    <w:rsid w:val="00DE0FC0"/>
    <w:rsid w:val="00DE1551"/>
    <w:rsid w:val="00DE1A09"/>
    <w:rsid w:val="00DE4FD7"/>
    <w:rsid w:val="00DE565D"/>
    <w:rsid w:val="00DE7FB7"/>
    <w:rsid w:val="00DF6309"/>
    <w:rsid w:val="00E01C46"/>
    <w:rsid w:val="00E106E2"/>
    <w:rsid w:val="00E1262C"/>
    <w:rsid w:val="00E1582F"/>
    <w:rsid w:val="00E16229"/>
    <w:rsid w:val="00E20DDA"/>
    <w:rsid w:val="00E2257A"/>
    <w:rsid w:val="00E26158"/>
    <w:rsid w:val="00E276B3"/>
    <w:rsid w:val="00E32A8B"/>
    <w:rsid w:val="00E33D13"/>
    <w:rsid w:val="00E36054"/>
    <w:rsid w:val="00E37E7B"/>
    <w:rsid w:val="00E46E04"/>
    <w:rsid w:val="00E50D6E"/>
    <w:rsid w:val="00E5209B"/>
    <w:rsid w:val="00E61009"/>
    <w:rsid w:val="00E64130"/>
    <w:rsid w:val="00E72C24"/>
    <w:rsid w:val="00E87396"/>
    <w:rsid w:val="00E93914"/>
    <w:rsid w:val="00E95A3F"/>
    <w:rsid w:val="00E96F6F"/>
    <w:rsid w:val="00EA01C9"/>
    <w:rsid w:val="00EB478A"/>
    <w:rsid w:val="00EB6DE8"/>
    <w:rsid w:val="00EC2438"/>
    <w:rsid w:val="00EC42A3"/>
    <w:rsid w:val="00EE0B73"/>
    <w:rsid w:val="00EE787B"/>
    <w:rsid w:val="00F14C0E"/>
    <w:rsid w:val="00F23DB1"/>
    <w:rsid w:val="00F436BA"/>
    <w:rsid w:val="00F504D7"/>
    <w:rsid w:val="00F6103D"/>
    <w:rsid w:val="00F83033"/>
    <w:rsid w:val="00F855AF"/>
    <w:rsid w:val="00F966AA"/>
    <w:rsid w:val="00FA072F"/>
    <w:rsid w:val="00FA4E61"/>
    <w:rsid w:val="00FA686A"/>
    <w:rsid w:val="00FB538F"/>
    <w:rsid w:val="00FC3071"/>
    <w:rsid w:val="00FD15E6"/>
    <w:rsid w:val="00FD1D70"/>
    <w:rsid w:val="00FD5902"/>
    <w:rsid w:val="00FD6A7D"/>
    <w:rsid w:val="00FE0A29"/>
    <w:rsid w:val="00FE236D"/>
    <w:rsid w:val="00FF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99277"/>
  <w15:docId w15:val="{7EAF9CC7-5B4D-444D-8CCB-DA5480169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0FC0"/>
    <w:rPr>
      <w:rFonts w:asciiTheme="minorHAnsi" w:hAnsiTheme="minorHAnsi"/>
      <w:sz w:val="18"/>
      <w:szCs w:val="24"/>
    </w:rPr>
  </w:style>
  <w:style w:type="paragraph" w:styleId="Titolo1">
    <w:name w:val="heading 1"/>
    <w:basedOn w:val="Normale"/>
    <w:next w:val="Normale"/>
    <w:qFormat/>
    <w:rsid w:val="007D03AD"/>
    <w:pPr>
      <w:spacing w:before="200" w:after="120"/>
      <w:outlineLvl w:val="0"/>
    </w:pPr>
    <w:rPr>
      <w:caps/>
      <w:sz w:val="32"/>
    </w:rPr>
  </w:style>
  <w:style w:type="paragraph" w:styleId="Titolo2">
    <w:name w:val="heading 2"/>
    <w:basedOn w:val="Normale"/>
    <w:next w:val="Normale"/>
    <w:qFormat/>
    <w:rsid w:val="007D03AD"/>
    <w:pPr>
      <w:keepNext/>
      <w:spacing w:before="120" w:after="120"/>
      <w:outlineLvl w:val="1"/>
    </w:pPr>
    <w:rPr>
      <w:rFonts w:asciiTheme="majorHAnsi" w:hAnsiTheme="majorHAnsi"/>
      <w:b/>
      <w:color w:val="000000" w:themeColor="text1"/>
      <w:sz w:val="24"/>
    </w:rPr>
  </w:style>
  <w:style w:type="paragraph" w:styleId="Titolo3">
    <w:name w:val="heading 3"/>
    <w:basedOn w:val="Normale"/>
    <w:next w:val="Normale"/>
    <w:qFormat/>
    <w:rsid w:val="00FD1D70"/>
    <w:pPr>
      <w:jc w:val="center"/>
      <w:outlineLvl w:val="2"/>
    </w:pPr>
    <w:rPr>
      <w:i/>
      <w:sz w:val="13"/>
    </w:rPr>
  </w:style>
  <w:style w:type="paragraph" w:styleId="Titolo4">
    <w:name w:val="heading 4"/>
    <w:basedOn w:val="Normale"/>
    <w:next w:val="Normale"/>
    <w:link w:val="Titolo4Carattere"/>
    <w:uiPriority w:val="9"/>
    <w:semiHidden/>
    <w:qFormat/>
    <w:rsid w:val="00490804"/>
    <w:pPr>
      <w:jc w:val="right"/>
      <w:outlineLvl w:val="3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26CEE"/>
    <w:rPr>
      <w:rFonts w:asciiTheme="minorHAnsi" w:hAnsiTheme="minorHAnsi"/>
      <w:sz w:val="18"/>
      <w:szCs w:val="24"/>
    </w:rPr>
  </w:style>
  <w:style w:type="paragraph" w:styleId="Testofumetto">
    <w:name w:val="Balloon Text"/>
    <w:basedOn w:val="Normale"/>
    <w:semiHidden/>
    <w:rsid w:val="0002798A"/>
    <w:rPr>
      <w:rFonts w:ascii="Tahoma" w:hAnsi="Tahoma" w:cs="Tahoma"/>
      <w:sz w:val="16"/>
      <w:szCs w:val="16"/>
    </w:rPr>
  </w:style>
  <w:style w:type="paragraph" w:customStyle="1" w:styleId="Corsivo">
    <w:name w:val="Corsivo"/>
    <w:basedOn w:val="Normale"/>
    <w:semiHidden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aselladicontrollo">
    <w:name w:val="Casella di controllo"/>
    <w:basedOn w:val="Normale"/>
    <w:next w:val="Normale"/>
    <w:semiHidden/>
    <w:qFormat/>
    <w:rsid w:val="00490804"/>
    <w:pPr>
      <w:jc w:val="center"/>
    </w:pPr>
    <w:rPr>
      <w:sz w:val="17"/>
      <w:szCs w:val="19"/>
    </w:rPr>
  </w:style>
  <w:style w:type="paragraph" w:customStyle="1" w:styleId="CampoTesto">
    <w:name w:val="Campo Testo"/>
    <w:basedOn w:val="Normale"/>
    <w:link w:val="Caratteretestocampo"/>
    <w:semiHidden/>
    <w:qFormat/>
    <w:rsid w:val="00490804"/>
    <w:rPr>
      <w:b/>
      <w:szCs w:val="19"/>
    </w:rPr>
  </w:style>
  <w:style w:type="character" w:customStyle="1" w:styleId="Caratteretestocampo">
    <w:name w:val="Carattere testo campo"/>
    <w:basedOn w:val="Carpredefinitoparagrafo"/>
    <w:link w:val="CampoTesto"/>
    <w:semiHidden/>
    <w:rsid w:val="00026CEE"/>
    <w:rPr>
      <w:rFonts w:asciiTheme="minorHAnsi" w:hAnsiTheme="minorHAnsi"/>
      <w:b/>
      <w:sz w:val="18"/>
      <w:szCs w:val="19"/>
    </w:rPr>
  </w:style>
  <w:style w:type="table" w:styleId="Grigliatabella">
    <w:name w:val="Table Grid"/>
    <w:basedOn w:val="Tabellanormale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D03AD"/>
    <w:rPr>
      <w:color w:val="808080"/>
    </w:rPr>
  </w:style>
  <w:style w:type="paragraph" w:styleId="Intestazione">
    <w:name w:val="header"/>
    <w:basedOn w:val="Normale"/>
    <w:link w:val="IntestazioneCarattere"/>
    <w:uiPriority w:val="99"/>
    <w:semiHidden/>
    <w:rsid w:val="00176E67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26CEE"/>
    <w:rPr>
      <w:rFonts w:asciiTheme="minorHAnsi" w:hAnsiTheme="minorHAnsi"/>
      <w:sz w:val="18"/>
      <w:szCs w:val="24"/>
    </w:rPr>
  </w:style>
  <w:style w:type="paragraph" w:styleId="Pidipagina">
    <w:name w:val="footer"/>
    <w:basedOn w:val="Normale"/>
    <w:link w:val="PidipaginaCarattere"/>
    <w:uiPriority w:val="99"/>
    <w:rsid w:val="00061632"/>
    <w:pPr>
      <w:jc w:val="center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6CEE"/>
    <w:rPr>
      <w:rFonts w:asciiTheme="minorHAnsi" w:hAnsiTheme="minorHAnsi"/>
      <w:sz w:val="18"/>
      <w:szCs w:val="24"/>
    </w:rPr>
  </w:style>
  <w:style w:type="table" w:styleId="Grigliatabellachiara">
    <w:name w:val="Grid Table Light"/>
    <w:basedOn w:val="Tabellanormale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styleId="Tabellasemplice-3">
    <w:name w:val="Plain Table 3"/>
    <w:basedOn w:val="Tabellanormale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itolo">
    <w:name w:val="Title"/>
    <w:basedOn w:val="Normale"/>
    <w:next w:val="Normale"/>
    <w:link w:val="TitoloCarattere"/>
    <w:uiPriority w:val="10"/>
    <w:qFormat/>
    <w:rsid w:val="007D03AD"/>
    <w:rPr>
      <w:rFonts w:asciiTheme="majorHAnsi" w:hAnsiTheme="majorHAnsi"/>
      <w:b/>
      <w:sz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2E0300"/>
    <w:rPr>
      <w:rFonts w:asciiTheme="majorHAnsi" w:hAnsiTheme="majorHAnsi"/>
      <w:b/>
      <w:sz w:val="48"/>
      <w:szCs w:val="24"/>
    </w:rPr>
  </w:style>
  <w:style w:type="paragraph" w:customStyle="1" w:styleId="Default">
    <w:name w:val="Default"/>
    <w:rsid w:val="00E50D6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rsid w:val="000C5DD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5DD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0C5DDA"/>
    <w:pPr>
      <w:ind w:left="720"/>
      <w:contextualSpacing/>
    </w:pPr>
  </w:style>
  <w:style w:type="paragraph" w:styleId="Nessunaspaziatura">
    <w:name w:val="No Spacing"/>
    <w:uiPriority w:val="1"/>
    <w:qFormat/>
    <w:rsid w:val="00C42BEF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busa\AppData\Roaming\Microsoft\Templates\Richiesta%20di%20impiego%20(online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A7C3F4D-BA76-416B-B8AF-91B77E2B2D01}"/>
      </w:docPartPr>
      <w:docPartBody>
        <w:p w:rsidR="00BC1C40" w:rsidRDefault="00DE6DDD"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faultPlaceholder_-1854013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4962666-43EB-4925-AABF-C3858B97EA38}"/>
      </w:docPartPr>
      <w:docPartBody>
        <w:p w:rsidR="00BC1C40" w:rsidRDefault="00DE6DDD">
          <w:r w:rsidRPr="00B53B7C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E8F588988B60449EBE22D802A202846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EB1A9D0-25E3-41BE-BEB9-E07C5E4B41D4}"/>
      </w:docPartPr>
      <w:docPartBody>
        <w:p w:rsidR="001A6EA5" w:rsidRDefault="007A3308" w:rsidP="007A3308">
          <w:pPr>
            <w:pStyle w:val="E8F588988B60449EBE22D802A2028460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faultPlaceholder_-185401343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9F839DE-A044-42FD-8B72-301B78F1E941}"/>
      </w:docPartPr>
      <w:docPartBody>
        <w:p w:rsidR="001A6EA5" w:rsidRDefault="007A3308">
          <w:r w:rsidRPr="00677585">
            <w:rPr>
              <w:rStyle w:val="Testosegnaposto"/>
            </w:rPr>
            <w:t>Scegliere un elemento.</w:t>
          </w:r>
        </w:p>
      </w:docPartBody>
    </w:docPart>
    <w:docPart>
      <w:docPartPr>
        <w:name w:val="16AB899210334B0D89DEA980A09E96F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22AB69F-9CAD-40B1-8E79-495E98BE0931}"/>
      </w:docPartPr>
      <w:docPartBody>
        <w:p w:rsidR="00484045" w:rsidRDefault="001A6EA5" w:rsidP="001A6EA5">
          <w:pPr>
            <w:pStyle w:val="16AB899210334B0D89DEA980A09E96F6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altName w:val="Calibri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532"/>
    <w:rsid w:val="000E4E21"/>
    <w:rsid w:val="000F7E83"/>
    <w:rsid w:val="001076D4"/>
    <w:rsid w:val="001A6EA5"/>
    <w:rsid w:val="00217532"/>
    <w:rsid w:val="00232344"/>
    <w:rsid w:val="0028552D"/>
    <w:rsid w:val="002B4FDF"/>
    <w:rsid w:val="0039083F"/>
    <w:rsid w:val="00484045"/>
    <w:rsid w:val="004B7B13"/>
    <w:rsid w:val="004F036C"/>
    <w:rsid w:val="00533141"/>
    <w:rsid w:val="00695C4F"/>
    <w:rsid w:val="007A3308"/>
    <w:rsid w:val="00893CD7"/>
    <w:rsid w:val="009148FB"/>
    <w:rsid w:val="009D5ADE"/>
    <w:rsid w:val="009F1F01"/>
    <w:rsid w:val="00A91FB8"/>
    <w:rsid w:val="00B05861"/>
    <w:rsid w:val="00BC1C40"/>
    <w:rsid w:val="00BE07A0"/>
    <w:rsid w:val="00C00044"/>
    <w:rsid w:val="00C24F21"/>
    <w:rsid w:val="00C55D81"/>
    <w:rsid w:val="00C946B8"/>
    <w:rsid w:val="00D64CC6"/>
    <w:rsid w:val="00DA2DE0"/>
    <w:rsid w:val="00DA6198"/>
    <w:rsid w:val="00DE6DDD"/>
    <w:rsid w:val="00ED3B27"/>
    <w:rsid w:val="00F27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1A6EA5"/>
    <w:rPr>
      <w:color w:val="808080"/>
    </w:rPr>
  </w:style>
  <w:style w:type="paragraph" w:customStyle="1" w:styleId="E8F588988B60449EBE22D802A2028460">
    <w:name w:val="E8F588988B60449EBE22D802A2028460"/>
    <w:rsid w:val="007A3308"/>
  </w:style>
  <w:style w:type="paragraph" w:customStyle="1" w:styleId="16AB899210334B0D89DEA980A09E96F6">
    <w:name w:val="16AB899210334B0D89DEA980A09E96F6"/>
    <w:rsid w:val="001A6E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15">
      <a:majorFont>
        <a:latin typeface="Franklin Gothic Demi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11FE9C-EEBD-4ED6-AFE4-A39E440A9E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E8163E-7FEE-4356-B2D9-1508A15A0CF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737F6DBE-8DF8-495B-81F5-B01D0AF97B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AF7ACB-D5CA-4067-AE97-5199DDF738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Richiesta di impiego (online)</Template>
  <TotalTime>2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Busà</dc:creator>
  <cp:keywords/>
  <cp:lastModifiedBy>Maria Busà</cp:lastModifiedBy>
  <cp:revision>4</cp:revision>
  <dcterms:created xsi:type="dcterms:W3CDTF">2026-03-05T13:22:00Z</dcterms:created>
  <dcterms:modified xsi:type="dcterms:W3CDTF">2026-09-08T11:47:00Z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