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77777777" w:rsidR="00891123" w:rsidRPr="00E50D6E" w:rsidRDefault="00891123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2A59F0D8" w14:textId="77777777" w:rsidR="00891123" w:rsidRPr="00E50D6E" w:rsidRDefault="00891123" w:rsidP="00891123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0C5DDA">
        <w:rPr>
          <w:sz w:val="20"/>
          <w:szCs w:val="20"/>
        </w:rPr>
        <w:t>volgiurisdizione.tribunale.messina@giustiziacert.it</w:t>
      </w:r>
    </w:p>
    <w:p w14:paraId="5779482A" w14:textId="77777777" w:rsidR="00891123" w:rsidRPr="00E50D6E" w:rsidRDefault="00891123" w:rsidP="00891123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1275D3B6" w:rsidR="00891123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Al Giudice Tutelare</w:t>
      </w:r>
    </w:p>
    <w:p w14:paraId="5124EAAA" w14:textId="797B2078" w:rsidR="00891123" w:rsidRPr="00E93914" w:rsidRDefault="00891123" w:rsidP="00E93914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6A2C4C18" w14:textId="1F8F8C76" w:rsidR="00C42BEF" w:rsidRDefault="00BA20DC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34C3F">
        <w:rPr>
          <w:sz w:val="23"/>
          <w:szCs w:val="23"/>
        </w:rPr>
        <w:t xml:space="preserve"> sottoscritt</w:t>
      </w:r>
      <w:r>
        <w:rPr>
          <w:sz w:val="23"/>
          <w:szCs w:val="23"/>
        </w:rPr>
        <w:t>o: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4A923889" w:rsidR="00934C3F" w:rsidRDefault="00BA20DC" w:rsidP="00C42BEF">
      <w:pPr>
        <w:pStyle w:val="Default"/>
        <w:spacing w:line="360" w:lineRule="auto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</w:t>
      </w:r>
      <w:r w:rsidR="00934C3F">
        <w:rPr>
          <w:sz w:val="23"/>
          <w:szCs w:val="23"/>
        </w:rPr>
        <w:t>at</w:t>
      </w:r>
      <w:proofErr w:type="spellEnd"/>
      <w:r>
        <w:rPr>
          <w:sz w:val="23"/>
          <w:szCs w:val="23"/>
        </w:rPr>
        <w:t>_</w:t>
      </w:r>
      <w:proofErr w:type="gramStart"/>
      <w:r>
        <w:rPr>
          <w:sz w:val="23"/>
          <w:szCs w:val="23"/>
        </w:rPr>
        <w:t xml:space="preserve">_ </w:t>
      </w:r>
      <w:r w:rsidR="00934C3F">
        <w:rPr>
          <w:sz w:val="23"/>
          <w:szCs w:val="23"/>
        </w:rPr>
        <w:t xml:space="preserve"> </w:t>
      </w:r>
      <w:r>
        <w:rPr>
          <w:sz w:val="23"/>
          <w:szCs w:val="23"/>
        </w:rPr>
        <w:t>il</w:t>
      </w:r>
      <w:proofErr w:type="gram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913285432"/>
          <w:placeholder>
            <w:docPart w:val="16AB899210334B0D89DEA980A09E96F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</w:t>
      </w:r>
      <w:r w:rsidR="00934C3F">
        <w:rPr>
          <w:sz w:val="23"/>
          <w:szCs w:val="23"/>
        </w:rPr>
        <w:t xml:space="preserve">a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 w:rsidR="00934C3F"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residente a </w:t>
      </w:r>
      <w:r w:rsidR="00255433">
        <w:rPr>
          <w:sz w:val="23"/>
          <w:szCs w:val="23"/>
        </w:rPr>
        <w:t xml:space="preserve"> 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1B0FAFC2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 xml:space="preserve">Tel.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3434D74F" w14:textId="316BD61D" w:rsidR="00BA20DC" w:rsidRDefault="00BA20DC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e-mail __________________________________________ in qualità di esercente la patria potestà su</w:t>
      </w:r>
      <w:r w:rsidR="00F057F7">
        <w:rPr>
          <w:sz w:val="23"/>
          <w:szCs w:val="23"/>
        </w:rPr>
        <w:t>__</w:t>
      </w:r>
      <w:r>
        <w:rPr>
          <w:sz w:val="23"/>
          <w:szCs w:val="23"/>
        </w:rPr>
        <w:t xml:space="preserve"> minor</w:t>
      </w:r>
      <w:r w:rsidR="00F057F7">
        <w:rPr>
          <w:sz w:val="23"/>
          <w:szCs w:val="23"/>
        </w:rPr>
        <w:t>__</w:t>
      </w:r>
      <w:r>
        <w:rPr>
          <w:sz w:val="23"/>
          <w:szCs w:val="23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31"/>
        <w:gridCol w:w="2531"/>
        <w:gridCol w:w="2531"/>
        <w:gridCol w:w="2532"/>
      </w:tblGrid>
      <w:tr w:rsidR="00BA20DC" w14:paraId="3AF5F44B" w14:textId="77777777" w:rsidTr="00BA20DC">
        <w:tc>
          <w:tcPr>
            <w:tcW w:w="2531" w:type="dxa"/>
          </w:tcPr>
          <w:p w14:paraId="0E09AB60" w14:textId="5A9432C3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2531" w:type="dxa"/>
          </w:tcPr>
          <w:p w14:paraId="240028C4" w14:textId="72E7478D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Cognome</w:t>
            </w:r>
          </w:p>
        </w:tc>
        <w:tc>
          <w:tcPr>
            <w:tcW w:w="2531" w:type="dxa"/>
          </w:tcPr>
          <w:p w14:paraId="3528A518" w14:textId="42DB369A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Luogo di nascita</w:t>
            </w:r>
          </w:p>
        </w:tc>
        <w:tc>
          <w:tcPr>
            <w:tcW w:w="2532" w:type="dxa"/>
          </w:tcPr>
          <w:p w14:paraId="735264E7" w14:textId="5FBF0A92" w:rsidR="00BA20DC" w:rsidRPr="00BA20DC" w:rsidRDefault="00BA20DC" w:rsidP="00BA20DC">
            <w:pPr>
              <w:pStyle w:val="Default"/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BA20DC">
              <w:rPr>
                <w:rFonts w:eastAsia="Calibri"/>
                <w:b/>
                <w:bCs/>
                <w:sz w:val="22"/>
                <w:szCs w:val="22"/>
              </w:rPr>
              <w:t>Data di nascita</w:t>
            </w:r>
          </w:p>
        </w:tc>
      </w:tr>
      <w:tr w:rsidR="00BA20DC" w14:paraId="348653DD" w14:textId="77777777" w:rsidTr="00BA20DC">
        <w:tc>
          <w:tcPr>
            <w:tcW w:w="2531" w:type="dxa"/>
          </w:tcPr>
          <w:p w14:paraId="08A9BD30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72CB890A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05554417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2" w:type="dxa"/>
          </w:tcPr>
          <w:p w14:paraId="3321D8C9" w14:textId="77777777" w:rsidR="00BA20DC" w:rsidRDefault="00BA20DC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F057F7" w14:paraId="74FB1633" w14:textId="77777777" w:rsidTr="00BA20DC">
        <w:tc>
          <w:tcPr>
            <w:tcW w:w="2531" w:type="dxa"/>
          </w:tcPr>
          <w:p w14:paraId="4305612E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406DE72B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534A4512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2" w:type="dxa"/>
          </w:tcPr>
          <w:p w14:paraId="6348A552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F057F7" w14:paraId="51B97245" w14:textId="77777777" w:rsidTr="00BA20DC">
        <w:tc>
          <w:tcPr>
            <w:tcW w:w="2531" w:type="dxa"/>
          </w:tcPr>
          <w:p w14:paraId="6712174B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3C147695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1" w:type="dxa"/>
          </w:tcPr>
          <w:p w14:paraId="7815FFE7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32" w:type="dxa"/>
          </w:tcPr>
          <w:p w14:paraId="7F072F95" w14:textId="77777777" w:rsidR="00F057F7" w:rsidRDefault="00F057F7" w:rsidP="00BA20DC">
            <w:pPr>
              <w:pStyle w:val="Default"/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</w:tr>
    </w:tbl>
    <w:p w14:paraId="5332A2A0" w14:textId="77777777" w:rsidR="00BA20DC" w:rsidRDefault="00BA20DC" w:rsidP="00BA20DC">
      <w:pPr>
        <w:pStyle w:val="Default"/>
        <w:spacing w:line="360" w:lineRule="auto"/>
        <w:rPr>
          <w:rFonts w:eastAsia="Calibri"/>
          <w:sz w:val="22"/>
          <w:szCs w:val="22"/>
        </w:rPr>
      </w:pPr>
    </w:p>
    <w:p w14:paraId="63C15C58" w14:textId="68A31391" w:rsidR="00C42BEF" w:rsidRPr="00E93914" w:rsidRDefault="00DE0FC0" w:rsidP="00DE0FC0">
      <w:pPr>
        <w:pStyle w:val="Default"/>
        <w:spacing w:line="360" w:lineRule="auto"/>
        <w:jc w:val="center"/>
        <w:rPr>
          <w:b/>
          <w:bCs/>
        </w:rPr>
      </w:pPr>
      <w:r w:rsidRPr="00E93914">
        <w:rPr>
          <w:b/>
          <w:bCs/>
        </w:rPr>
        <w:t>PREMESSO</w:t>
      </w:r>
    </w:p>
    <w:p w14:paraId="7F11D0B9" w14:textId="71EDE749" w:rsidR="00F057F7" w:rsidRDefault="00F057F7" w:rsidP="00F057F7">
      <w:pPr>
        <w:pStyle w:val="Default"/>
        <w:numPr>
          <w:ilvl w:val="0"/>
          <w:numId w:val="24"/>
        </w:numPr>
        <w:spacing w:line="360" w:lineRule="auto"/>
      </w:pPr>
      <w:r>
        <w:t xml:space="preserve">che in data </w:t>
      </w:r>
      <w:sdt>
        <w:sdtPr>
          <w:id w:val="-374164053"/>
          <w:placeholder>
            <w:docPart w:val="7B8A349B76C1406DA16C54F7B57BEA28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t>_____________</w:t>
          </w:r>
        </w:sdtContent>
      </w:sdt>
      <w:r>
        <w:t xml:space="preserve"> è </w:t>
      </w:r>
      <w:proofErr w:type="spellStart"/>
      <w:r>
        <w:t>decedut</w:t>
      </w:r>
      <w:proofErr w:type="spellEnd"/>
      <w:r>
        <w:t>___:</w:t>
      </w:r>
    </w:p>
    <w:p w14:paraId="69814B81" w14:textId="568348E3" w:rsidR="00F057F7" w:rsidRDefault="00F057F7" w:rsidP="00F057F7">
      <w:pPr>
        <w:pStyle w:val="Default"/>
        <w:spacing w:line="360" w:lineRule="auto"/>
        <w:ind w:left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-809237883"/>
          <w:placeholder>
            <w:docPart w:val="14AB311C7FE3451282C6016A01843186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554003498"/>
          <w:placeholder>
            <w:docPart w:val="14AB311C7FE3451282C6016A01843186"/>
          </w:placeholder>
          <w:text/>
        </w:sdtPr>
        <w:sdtContent>
          <w:r>
            <w:rPr>
              <w:sz w:val="23"/>
              <w:szCs w:val="23"/>
            </w:rPr>
            <w:t>______________________________</w:t>
          </w:r>
        </w:sdtContent>
      </w:sdt>
    </w:p>
    <w:p w14:paraId="01209651" w14:textId="091A65E9" w:rsidR="00F057F7" w:rsidRDefault="00F057F7" w:rsidP="00F057F7">
      <w:pPr>
        <w:pStyle w:val="Default"/>
        <w:spacing w:line="360" w:lineRule="auto"/>
        <w:ind w:left="709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>_</w:t>
      </w:r>
      <w:proofErr w:type="gramStart"/>
      <w:r>
        <w:rPr>
          <w:sz w:val="23"/>
          <w:szCs w:val="23"/>
        </w:rPr>
        <w:t>_  il</w:t>
      </w:r>
      <w:proofErr w:type="gram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820397480"/>
          <w:placeholder>
            <w:docPart w:val="73C9BB62AEA14712A0B6242D55972DD4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a </w:t>
      </w:r>
      <w:sdt>
        <w:sdtPr>
          <w:rPr>
            <w:sz w:val="23"/>
            <w:szCs w:val="23"/>
          </w:rPr>
          <w:id w:val="-1686202544"/>
          <w:placeholder>
            <w:docPart w:val="0ABCCC2E5B7B4A66B64C90D525EA5E34"/>
          </w:placeholder>
          <w:text/>
        </w:sdtPr>
        <w:sdtContent>
          <w:r>
            <w:rPr>
              <w:sz w:val="23"/>
              <w:szCs w:val="23"/>
            </w:rPr>
            <w:t>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989128418"/>
          <w:placeholder>
            <w:docPart w:val="0ABCCC2E5B7B4A66B64C90D525EA5E34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), residente a   </w:t>
      </w:r>
      <w:sdt>
        <w:sdtPr>
          <w:rPr>
            <w:sz w:val="23"/>
            <w:szCs w:val="23"/>
          </w:rPr>
          <w:id w:val="-880471067"/>
          <w:placeholder>
            <w:docPart w:val="0ABCCC2E5B7B4A66B64C90D525EA5E34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2135753730"/>
          <w:placeholder>
            <w:docPart w:val="8007BA59515D42C6B67B87EA8E1C920A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70CA57C0" w14:textId="7DC5A56E" w:rsidR="00F057F7" w:rsidRDefault="00F057F7" w:rsidP="00F057F7">
      <w:pPr>
        <w:pStyle w:val="Default"/>
        <w:spacing w:line="360" w:lineRule="auto"/>
        <w:ind w:left="709"/>
        <w:jc w:val="both"/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496320006"/>
          <w:placeholder>
            <w:docPart w:val="0ABCCC2E5B7B4A66B64C90D525EA5E34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-1282181060"/>
          <w:placeholder>
            <w:docPart w:val="0ABCCC2E5B7B4A66B64C90D525EA5E34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>
        <w:t xml:space="preserve">coniuge del__ ricorrente e genitore de__ </w:t>
      </w:r>
      <w:proofErr w:type="spellStart"/>
      <w:r>
        <w:t>suddett</w:t>
      </w:r>
      <w:proofErr w:type="spellEnd"/>
      <w:r>
        <w:t>__ minor__;</w:t>
      </w:r>
    </w:p>
    <w:p w14:paraId="55334113" w14:textId="700D418D" w:rsidR="00F057F7" w:rsidRPr="00F73B42" w:rsidRDefault="00F057F7" w:rsidP="00F057F7">
      <w:pPr>
        <w:pStyle w:val="Default"/>
        <w:numPr>
          <w:ilvl w:val="0"/>
          <w:numId w:val="24"/>
        </w:numPr>
        <w:spacing w:line="360" w:lineRule="auto"/>
        <w:jc w:val="both"/>
        <w:rPr>
          <w:sz w:val="23"/>
          <w:szCs w:val="23"/>
        </w:rPr>
      </w:pPr>
      <w:r>
        <w:t xml:space="preserve">che gli unici eredi sono, oltre al__ ricorrente, i___ </w:t>
      </w:r>
      <w:proofErr w:type="spellStart"/>
      <w:r>
        <w:t>predett</w:t>
      </w:r>
      <w:proofErr w:type="spellEnd"/>
      <w:r>
        <w:t>__ minor_</w:t>
      </w:r>
      <w:proofErr w:type="gramStart"/>
      <w:r>
        <w:t>_</w:t>
      </w:r>
      <w:r w:rsidR="00F73B42">
        <w:t xml:space="preserve"> ;</w:t>
      </w:r>
      <w:proofErr w:type="gramEnd"/>
    </w:p>
    <w:p w14:paraId="48A631AB" w14:textId="235C0BAA" w:rsidR="00F73B42" w:rsidRDefault="00F73B42" w:rsidP="00F057F7">
      <w:pPr>
        <w:pStyle w:val="Default"/>
        <w:numPr>
          <w:ilvl w:val="0"/>
          <w:numId w:val="24"/>
        </w:numPr>
        <w:spacing w:line="360" w:lineRule="auto"/>
        <w:jc w:val="both"/>
        <w:rPr>
          <w:sz w:val="23"/>
          <w:szCs w:val="23"/>
        </w:rPr>
      </w:pPr>
      <w:r w:rsidRPr="00F73B42">
        <w:rPr>
          <w:sz w:val="23"/>
          <w:szCs w:val="23"/>
        </w:rPr>
        <w:t>che al coniuge defunto erano stati riconosciuti pensione di invalidità e assegno di accompagnamento;</w:t>
      </w:r>
    </w:p>
    <w:p w14:paraId="0EF4F475" w14:textId="10FAC77D" w:rsidR="00F73B42" w:rsidRDefault="00F73B42" w:rsidP="00F057F7">
      <w:pPr>
        <w:pStyle w:val="Default"/>
        <w:numPr>
          <w:ilvl w:val="0"/>
          <w:numId w:val="24"/>
        </w:numPr>
        <w:spacing w:line="360" w:lineRule="auto"/>
        <w:jc w:val="both"/>
        <w:rPr>
          <w:sz w:val="23"/>
          <w:szCs w:val="23"/>
        </w:rPr>
      </w:pPr>
      <w:r>
        <w:t xml:space="preserve">che agli eredi spetta l’importo di € </w:t>
      </w:r>
      <w:sdt>
        <w:sdtPr>
          <w:id w:val="-7985611"/>
          <w:placeholder>
            <w:docPart w:val="DefaultPlaceholder_-1854013440"/>
          </w:placeholder>
          <w:text/>
        </w:sdtPr>
        <w:sdtContent>
          <w:r>
            <w:t>________________,</w:t>
          </w:r>
        </w:sdtContent>
      </w:sdt>
      <w:r>
        <w:t xml:space="preserve"> quali ratei maturati e non riscossi;</w:t>
      </w:r>
    </w:p>
    <w:p w14:paraId="430F370D" w14:textId="1D954BC0" w:rsidR="00DE0FC0" w:rsidRDefault="00000000" w:rsidP="00F057F7">
      <w:pPr>
        <w:pStyle w:val="Default"/>
        <w:spacing w:line="360" w:lineRule="auto"/>
        <w:jc w:val="center"/>
      </w:pPr>
      <w:sdt>
        <w:sdtPr>
          <w:rPr>
            <w:b/>
            <w:bCs/>
          </w:rPr>
          <w:id w:val="2112236185"/>
          <w:placeholder>
            <w:docPart w:val="DefaultPlaceholder_-1854013438"/>
          </w:placeholder>
          <w:dropDownList>
            <w:listItem w:displayText="CHIEDE" w:value="CHIEDE"/>
            <w:listItem w:displayText="CHIEDONO" w:value="CHIEDONO"/>
          </w:dropDownList>
        </w:sdtPr>
        <w:sdtContent>
          <w:r w:rsidR="00485E1A">
            <w:rPr>
              <w:b/>
              <w:bCs/>
            </w:rPr>
            <w:t>CHIEDE</w:t>
          </w:r>
        </w:sdtContent>
      </w:sdt>
    </w:p>
    <w:p w14:paraId="1C85AAE2" w14:textId="77777777" w:rsidR="00F73B42" w:rsidRDefault="00F73B42" w:rsidP="00DC4316">
      <w:pPr>
        <w:pStyle w:val="Default"/>
        <w:spacing w:line="360" w:lineRule="auto"/>
        <w:jc w:val="both"/>
      </w:pPr>
      <w:r>
        <w:t xml:space="preserve">di essere autorizzato a riscuotere la </w:t>
      </w:r>
      <w:proofErr w:type="gramStart"/>
      <w:r>
        <w:t>predetta</w:t>
      </w:r>
      <w:proofErr w:type="gramEnd"/>
      <w:r>
        <w:t xml:space="preserve"> somma e di disporre della quota spettante al minore, lasciandola in libera disponibilità per il suo mantenimento. Dichiara sotto la propria responsabilità che non sussistono debiti ereditari. </w:t>
      </w:r>
    </w:p>
    <w:p w14:paraId="67F0D94F" w14:textId="1332BCE7" w:rsidR="00485E1A" w:rsidRDefault="00485E1A" w:rsidP="00491878">
      <w:pPr>
        <w:pStyle w:val="Default"/>
        <w:spacing w:line="360" w:lineRule="auto"/>
        <w:rPr>
          <w:sz w:val="23"/>
          <w:szCs w:val="23"/>
        </w:rPr>
      </w:pPr>
      <w:r>
        <w:t>Chiede l’efficacia immediata ai sensi dell’art. 741 c.p.c.</w:t>
      </w:r>
      <w:r>
        <w:rPr>
          <w:sz w:val="23"/>
          <w:szCs w:val="23"/>
        </w:rPr>
        <w:t xml:space="preserve"> </w:t>
      </w:r>
    </w:p>
    <w:p w14:paraId="267955BE" w14:textId="0FA79B13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 </w:t>
      </w:r>
      <w:r w:rsidR="00491878">
        <w:rPr>
          <w:sz w:val="23"/>
          <w:szCs w:val="23"/>
        </w:rPr>
        <w:t xml:space="preserve">    </w:t>
      </w:r>
      <w:r w:rsidR="00F73B42">
        <w:rPr>
          <w:sz w:val="23"/>
          <w:szCs w:val="23"/>
        </w:rPr>
        <w:t xml:space="preserve">  </w:t>
      </w:r>
      <w:r w:rsidR="00485E1A">
        <w:rPr>
          <w:sz w:val="23"/>
          <w:szCs w:val="23"/>
        </w:rPr>
        <w:t xml:space="preserve">Firma </w:t>
      </w:r>
    </w:p>
    <w:p w14:paraId="07F728E9" w14:textId="77777777" w:rsidR="00485E1A" w:rsidRDefault="00491878" w:rsidP="00485E1A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71133A22" w14:textId="77777777" w:rsidR="00F73B42" w:rsidRDefault="00F73B42" w:rsidP="00485E1A">
      <w:pPr>
        <w:pStyle w:val="Default"/>
        <w:spacing w:line="360" w:lineRule="auto"/>
        <w:rPr>
          <w:b/>
          <w:bCs/>
        </w:rPr>
      </w:pPr>
    </w:p>
    <w:p w14:paraId="532DE176" w14:textId="275E8B50" w:rsidR="00485E1A" w:rsidRPr="00BA20DC" w:rsidRDefault="00485E1A" w:rsidP="00485E1A">
      <w:pPr>
        <w:pStyle w:val="Default"/>
        <w:spacing w:line="360" w:lineRule="auto"/>
        <w:rPr>
          <w:b/>
          <w:bCs/>
        </w:rPr>
      </w:pPr>
      <w:r w:rsidRPr="00BA20DC">
        <w:rPr>
          <w:b/>
          <w:bCs/>
        </w:rPr>
        <w:t>Si allega</w:t>
      </w:r>
      <w:r w:rsidR="00BA20DC" w:rsidRPr="00BA20DC">
        <w:rPr>
          <w:b/>
          <w:bCs/>
        </w:rPr>
        <w:t>:</w:t>
      </w:r>
    </w:p>
    <w:p w14:paraId="3D3DAB81" w14:textId="50B75AEF" w:rsidR="00BA20DC" w:rsidRPr="003A6F2A" w:rsidRDefault="00000000" w:rsidP="00932C87">
      <w:pPr>
        <w:pStyle w:val="Default"/>
        <w:spacing w:line="360" w:lineRule="auto"/>
        <w:rPr>
          <w:sz w:val="22"/>
          <w:szCs w:val="22"/>
        </w:rPr>
      </w:pPr>
      <w:sdt>
        <w:sdtPr>
          <w:rPr>
            <w:sz w:val="22"/>
            <w:szCs w:val="22"/>
          </w:rPr>
          <w:id w:val="-1927572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3B42" w:rsidRPr="00BA20D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73B42" w:rsidRPr="00BA20DC">
        <w:rPr>
          <w:sz w:val="22"/>
          <w:szCs w:val="22"/>
        </w:rPr>
        <w:t xml:space="preserve"> dichiarazione sostitutiva di atto notorio </w:t>
      </w:r>
      <w:sdt>
        <w:sdtPr>
          <w:id w:val="2020508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3B42">
            <w:rPr>
              <w:rFonts w:ascii="MS Gothic" w:eastAsia="MS Gothic" w:hAnsi="MS Gothic" w:hint="eastAsia"/>
            </w:rPr>
            <w:t>☐</w:t>
          </w:r>
        </w:sdtContent>
      </w:sdt>
      <w:r w:rsidR="00BA20DC" w:rsidRPr="003A6F2A">
        <w:rPr>
          <w:sz w:val="22"/>
          <w:szCs w:val="22"/>
        </w:rPr>
        <w:t>autocertificazione stato di famiglia</w:t>
      </w:r>
      <w:r w:rsidR="00485E1A" w:rsidRPr="003A6F2A">
        <w:rPr>
          <w:sz w:val="22"/>
          <w:szCs w:val="22"/>
        </w:rPr>
        <w:t xml:space="preserve"> </w:t>
      </w:r>
    </w:p>
    <w:p w14:paraId="445BBEC0" w14:textId="05BFBA66" w:rsidR="00BA20DC" w:rsidRPr="00BA20DC" w:rsidRDefault="00BA20DC" w:rsidP="00932C87">
      <w:pPr>
        <w:pStyle w:val="Default"/>
        <w:spacing w:line="360" w:lineRule="auto"/>
        <w:rPr>
          <w:sz w:val="22"/>
          <w:szCs w:val="22"/>
        </w:rPr>
      </w:pPr>
    </w:p>
    <w:sectPr w:rsidR="00BA20DC" w:rsidRPr="00BA20DC" w:rsidSect="00485E1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A5A27" w14:textId="77777777" w:rsidR="00675D43" w:rsidRDefault="00675D43" w:rsidP="00176E67">
      <w:r>
        <w:separator/>
      </w:r>
    </w:p>
  </w:endnote>
  <w:endnote w:type="continuationSeparator" w:id="0">
    <w:p w14:paraId="398EC578" w14:textId="77777777" w:rsidR="00675D43" w:rsidRDefault="00675D43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1D93A" w14:textId="77777777" w:rsidR="00675D43" w:rsidRDefault="00675D43" w:rsidP="00176E67">
      <w:r>
        <w:separator/>
      </w:r>
    </w:p>
  </w:footnote>
  <w:footnote w:type="continuationSeparator" w:id="0">
    <w:p w14:paraId="354C6DE0" w14:textId="77777777" w:rsidR="00675D43" w:rsidRDefault="00675D43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7660AF55" w:rsidR="0067768A" w:rsidRDefault="0067768A" w:rsidP="00485E1A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15pt;height:9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BE7E22"/>
    <w:multiLevelType w:val="hybridMultilevel"/>
    <w:tmpl w:val="4600B9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1"/>
  </w:num>
  <w:num w:numId="12" w16cid:durableId="56713809">
    <w:abstractNumId w:val="14"/>
  </w:num>
  <w:num w:numId="13" w16cid:durableId="671875273">
    <w:abstractNumId w:val="18"/>
  </w:num>
  <w:num w:numId="14" w16cid:durableId="1574048419">
    <w:abstractNumId w:val="20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2"/>
  </w:num>
  <w:num w:numId="19" w16cid:durableId="652297377">
    <w:abstractNumId w:val="17"/>
  </w:num>
  <w:num w:numId="20" w16cid:durableId="1899587258">
    <w:abstractNumId w:val="10"/>
  </w:num>
  <w:num w:numId="21" w16cid:durableId="745297873">
    <w:abstractNumId w:val="19"/>
  </w:num>
  <w:num w:numId="22" w16cid:durableId="2076003516">
    <w:abstractNumId w:val="23"/>
  </w:num>
  <w:num w:numId="23" w16cid:durableId="340549966">
    <w:abstractNumId w:val="16"/>
  </w:num>
  <w:num w:numId="24" w16cid:durableId="9057999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66"/>
    <w:rsid w:val="00093A74"/>
    <w:rsid w:val="000A01F1"/>
    <w:rsid w:val="000A11D6"/>
    <w:rsid w:val="000C1163"/>
    <w:rsid w:val="000C5DDA"/>
    <w:rsid w:val="000C797A"/>
    <w:rsid w:val="000D1371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101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A6F2A"/>
    <w:rsid w:val="003B2326"/>
    <w:rsid w:val="003C264F"/>
    <w:rsid w:val="003E3EE8"/>
    <w:rsid w:val="003F18A2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5E1A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5D43"/>
    <w:rsid w:val="0067768A"/>
    <w:rsid w:val="00682C69"/>
    <w:rsid w:val="00685A1D"/>
    <w:rsid w:val="00695C4F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20507"/>
    <w:rsid w:val="00932C8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0DC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316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3914"/>
    <w:rsid w:val="00E95A3F"/>
    <w:rsid w:val="00E96F6F"/>
    <w:rsid w:val="00EA01C9"/>
    <w:rsid w:val="00EB478A"/>
    <w:rsid w:val="00EB6DE8"/>
    <w:rsid w:val="00EC2438"/>
    <w:rsid w:val="00EC42A3"/>
    <w:rsid w:val="00EC4913"/>
    <w:rsid w:val="00EE0B73"/>
    <w:rsid w:val="00EE787B"/>
    <w:rsid w:val="00F057F7"/>
    <w:rsid w:val="00F14C0E"/>
    <w:rsid w:val="00F23DB1"/>
    <w:rsid w:val="00F436BA"/>
    <w:rsid w:val="00F504D7"/>
    <w:rsid w:val="00F6103D"/>
    <w:rsid w:val="00F73B42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  <w:docPart>
      <w:docPartPr>
        <w:name w:val="16AB899210334B0D89DEA980A09E96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2AB69F-9CAD-40B1-8E79-495E98BE0931}"/>
      </w:docPartPr>
      <w:docPartBody>
        <w:p w:rsidR="005C1DE1" w:rsidRDefault="001A6EA5" w:rsidP="001A6EA5">
          <w:pPr>
            <w:pStyle w:val="16AB899210334B0D89DEA980A09E96F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B8A349B76C1406DA16C54F7B57BEA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BF6262-A54F-42C0-9487-BAB39AB924CD}"/>
      </w:docPartPr>
      <w:docPartBody>
        <w:p w:rsidR="005C1DE1" w:rsidRDefault="001A6EA5" w:rsidP="001A6EA5">
          <w:pPr>
            <w:pStyle w:val="7B8A349B76C1406DA16C54F7B57BEA28"/>
          </w:pPr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14AB311C7FE3451282C6016A018431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486DA4-F9FD-4A00-916C-78E65FE7BBDE}"/>
      </w:docPartPr>
      <w:docPartBody>
        <w:p w:rsidR="005C1DE1" w:rsidRDefault="001A6EA5" w:rsidP="001A6EA5">
          <w:pPr>
            <w:pStyle w:val="14AB311C7FE3451282C6016A0184318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3C9BB62AEA14712A0B6242D55972D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6ACAB1-EDBA-498A-B556-9D7C021C1592}"/>
      </w:docPartPr>
      <w:docPartBody>
        <w:p w:rsidR="005C1DE1" w:rsidRDefault="001A6EA5" w:rsidP="001A6EA5">
          <w:pPr>
            <w:pStyle w:val="73C9BB62AEA14712A0B6242D55972DD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ABCCC2E5B7B4A66B64C90D525EA5E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DF928A-CAFF-44E9-B845-F23517F38B18}"/>
      </w:docPartPr>
      <w:docPartBody>
        <w:p w:rsidR="005C1DE1" w:rsidRDefault="001A6EA5" w:rsidP="001A6EA5">
          <w:pPr>
            <w:pStyle w:val="0ABCCC2E5B7B4A66B64C90D525EA5E3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007BA59515D42C6B67B87EA8E1C92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4E5E93-8323-45ED-80D7-9352D015BCDF}"/>
      </w:docPartPr>
      <w:docPartBody>
        <w:p w:rsidR="005C1DE1" w:rsidRDefault="001A6EA5" w:rsidP="001A6EA5">
          <w:pPr>
            <w:pStyle w:val="8007BA59515D42C6B67B87EA8E1C920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A6EA5"/>
    <w:rsid w:val="00217532"/>
    <w:rsid w:val="00232344"/>
    <w:rsid w:val="0028552D"/>
    <w:rsid w:val="002B4FDF"/>
    <w:rsid w:val="0039083F"/>
    <w:rsid w:val="004B7B13"/>
    <w:rsid w:val="004F036C"/>
    <w:rsid w:val="00533141"/>
    <w:rsid w:val="005C1DE1"/>
    <w:rsid w:val="005D055A"/>
    <w:rsid w:val="00695C4F"/>
    <w:rsid w:val="007A3308"/>
    <w:rsid w:val="00893CD7"/>
    <w:rsid w:val="008D1596"/>
    <w:rsid w:val="009D5ADE"/>
    <w:rsid w:val="009F1F01"/>
    <w:rsid w:val="00A91FB8"/>
    <w:rsid w:val="00B05861"/>
    <w:rsid w:val="00BC1C40"/>
    <w:rsid w:val="00BE07A0"/>
    <w:rsid w:val="00C00044"/>
    <w:rsid w:val="00C24F21"/>
    <w:rsid w:val="00C55D81"/>
    <w:rsid w:val="00C946B8"/>
    <w:rsid w:val="00D379FB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A6EA5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6AB899210334B0D89DEA980A09E96F6">
    <w:name w:val="16AB899210334B0D89DEA980A09E96F6"/>
    <w:rsid w:val="001A6EA5"/>
  </w:style>
  <w:style w:type="paragraph" w:customStyle="1" w:styleId="7B8A349B76C1406DA16C54F7B57BEA28">
    <w:name w:val="7B8A349B76C1406DA16C54F7B57BEA28"/>
    <w:rsid w:val="001A6EA5"/>
  </w:style>
  <w:style w:type="paragraph" w:customStyle="1" w:styleId="14AB311C7FE3451282C6016A01843186">
    <w:name w:val="14AB311C7FE3451282C6016A01843186"/>
    <w:rsid w:val="001A6EA5"/>
  </w:style>
  <w:style w:type="paragraph" w:customStyle="1" w:styleId="73C9BB62AEA14712A0B6242D55972DD4">
    <w:name w:val="73C9BB62AEA14712A0B6242D55972DD4"/>
    <w:rsid w:val="001A6EA5"/>
  </w:style>
  <w:style w:type="paragraph" w:customStyle="1" w:styleId="0ABCCC2E5B7B4A66B64C90D525EA5E34">
    <w:name w:val="0ABCCC2E5B7B4A66B64C90D525EA5E34"/>
    <w:rsid w:val="001A6EA5"/>
  </w:style>
  <w:style w:type="paragraph" w:customStyle="1" w:styleId="8007BA59515D42C6B67B87EA8E1C920A">
    <w:name w:val="8007BA59515D42C6B67B87EA8E1C920A"/>
    <w:rsid w:val="001A6E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5</cp:revision>
  <dcterms:created xsi:type="dcterms:W3CDTF">2026-03-05T13:34:00Z</dcterms:created>
  <dcterms:modified xsi:type="dcterms:W3CDTF">2026-09-08T11:47:00Z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