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77777777" w:rsidR="00891123" w:rsidRPr="00E50D6E" w:rsidRDefault="00891123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2A59F0D8" w14:textId="77777777" w:rsidR="00891123" w:rsidRPr="00E50D6E" w:rsidRDefault="00891123" w:rsidP="00891123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Pr="000C5DDA">
        <w:rPr>
          <w:sz w:val="20"/>
          <w:szCs w:val="20"/>
        </w:rPr>
        <w:t>volgiurisdizione.tribunale.messina@giustiziacert.it</w:t>
      </w:r>
    </w:p>
    <w:p w14:paraId="5779482A" w14:textId="77777777" w:rsidR="00891123" w:rsidRPr="00E50D6E" w:rsidRDefault="00891123" w:rsidP="00891123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1275D3B6" w:rsidR="00891123" w:rsidRPr="00891123" w:rsidRDefault="00891123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Al Giudice Tutelare</w:t>
      </w:r>
    </w:p>
    <w:p w14:paraId="5124EAAA" w14:textId="797B2078" w:rsidR="00891123" w:rsidRPr="00E93914" w:rsidRDefault="00891123" w:rsidP="00E93914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6A2C4C18" w14:textId="7D6B7561" w:rsidR="00C42BEF" w:rsidRDefault="00DE0FC0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</w:t>
      </w:r>
      <w:r w:rsidR="00934C3F">
        <w:rPr>
          <w:sz w:val="23"/>
          <w:szCs w:val="23"/>
        </w:rPr>
        <w:t xml:space="preserve"> </w:t>
      </w:r>
      <w:proofErr w:type="spellStart"/>
      <w:r w:rsidR="00934C3F"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>___</w:t>
      </w:r>
      <w:r w:rsidR="00C42BEF">
        <w:rPr>
          <w:sz w:val="23"/>
          <w:szCs w:val="23"/>
        </w:rPr>
        <w:t>:</w:t>
      </w:r>
    </w:p>
    <w:p w14:paraId="0D7C8A2E" w14:textId="2FBC7A3C" w:rsidR="00C42BEF" w:rsidRDefault="00C42BE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Nome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</w:t>
          </w:r>
          <w:r>
            <w:rPr>
              <w:sz w:val="23"/>
              <w:szCs w:val="23"/>
            </w:rPr>
            <w:t xml:space="preserve">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188444613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490D6D1E" w14:textId="25BED787" w:rsidR="00934C3F" w:rsidRDefault="00934C3F" w:rsidP="00C42B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</w:t>
          </w:r>
        </w:sdtContent>
      </w:sdt>
      <w:r w:rsidR="00C42BEF"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</w:t>
          </w:r>
          <w:r>
            <w:rPr>
              <w:sz w:val="23"/>
              <w:szCs w:val="23"/>
            </w:rPr>
            <w:t>__</w:t>
          </w:r>
        </w:sdtContent>
      </w:sdt>
      <w:r w:rsidR="00C42BEF"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255433">
            <w:rPr>
              <w:sz w:val="23"/>
              <w:szCs w:val="23"/>
            </w:rPr>
            <w:t>__</w:t>
          </w:r>
        </w:sdtContent>
      </w:sdt>
      <w:r>
        <w:rPr>
          <w:sz w:val="23"/>
          <w:szCs w:val="23"/>
        </w:rPr>
        <w:t xml:space="preserve"> </w:t>
      </w:r>
      <w:r w:rsidR="00C42BEF">
        <w:rPr>
          <w:sz w:val="23"/>
          <w:szCs w:val="23"/>
        </w:rPr>
        <w:t xml:space="preserve">residente a </w:t>
      </w:r>
      <w:r w:rsidR="0025543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="00891123" w:rsidRPr="00891123"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1518528345"/>
          <w:placeholder>
            <w:docPart w:val="E8F588988B60449EBE22D802A2028460"/>
          </w:placeholder>
          <w:text/>
        </w:sdtPr>
        <w:sdtContent>
          <w:r w:rsidR="00891123">
            <w:rPr>
              <w:sz w:val="23"/>
              <w:szCs w:val="23"/>
            </w:rPr>
            <w:t>___</w:t>
          </w:r>
        </w:sdtContent>
      </w:sdt>
      <w:r w:rsidR="00891123">
        <w:rPr>
          <w:sz w:val="23"/>
          <w:szCs w:val="23"/>
        </w:rPr>
        <w:t>)</w:t>
      </w:r>
    </w:p>
    <w:p w14:paraId="552AAEDD" w14:textId="1B0FAFC2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128669585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 xml:space="preserve">Tel.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891123">
            <w:rPr>
              <w:sz w:val="23"/>
              <w:szCs w:val="23"/>
            </w:rPr>
            <w:t>___</w:t>
          </w:r>
          <w:r>
            <w:rPr>
              <w:sz w:val="23"/>
              <w:szCs w:val="23"/>
            </w:rPr>
            <w:t>______</w:t>
          </w:r>
        </w:sdtContent>
      </w:sdt>
    </w:p>
    <w:p w14:paraId="2AF1B852" w14:textId="5738AA6D" w:rsidR="00C42BEF" w:rsidRDefault="00891123" w:rsidP="00891123">
      <w:pPr>
        <w:pStyle w:val="Default"/>
        <w:spacing w:line="360" w:lineRule="auto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e</w:t>
      </w:r>
    </w:p>
    <w:p w14:paraId="7B3C3C47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851385268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251406186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50E17923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297951641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-646814195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1545710414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residente a   </w:t>
      </w:r>
      <w:sdt>
        <w:sdtPr>
          <w:rPr>
            <w:sz w:val="23"/>
            <w:szCs w:val="23"/>
          </w:rPr>
          <w:id w:val="1008877037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Pr="00891123">
        <w:rPr>
          <w:sz w:val="23"/>
          <w:szCs w:val="23"/>
        </w:rPr>
        <w:t xml:space="preserve"> </w:t>
      </w:r>
      <w:r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326597356"/>
          <w:placeholder>
            <w:docPart w:val="0010F9EB3A80417A92FE3E660FB76B24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>)</w:t>
      </w:r>
    </w:p>
    <w:p w14:paraId="74F10B9A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7460663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-1999259612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Tel.  </w:t>
      </w:r>
      <w:sdt>
        <w:sdtPr>
          <w:rPr>
            <w:sz w:val="23"/>
            <w:szCs w:val="23"/>
          </w:rPr>
          <w:id w:val="-1610895109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</w:p>
    <w:p w14:paraId="41D1504F" w14:textId="042C6557" w:rsidR="00D16F3B" w:rsidRDefault="00000000" w:rsidP="00485E1A">
      <w:pPr>
        <w:tabs>
          <w:tab w:val="left" w:pos="1134"/>
        </w:tabs>
        <w:ind w:left="425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-961260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>genitori esercenti la responsabilità sul__ figli__ minore</w:t>
      </w:r>
    </w:p>
    <w:p w14:paraId="027DF6B1" w14:textId="3544BA13" w:rsidR="00D16F3B" w:rsidRDefault="00000000" w:rsidP="00485E1A">
      <w:pPr>
        <w:tabs>
          <w:tab w:val="left" w:pos="1134"/>
        </w:tabs>
        <w:ind w:left="425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2126581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 xml:space="preserve">genitore </w:t>
      </w:r>
      <w:r w:rsidR="00DE0FC0" w:rsidRPr="00DE0FC0">
        <w:rPr>
          <w:rFonts w:ascii="Times New Roman" w:hAnsi="Times New Roman"/>
          <w:sz w:val="24"/>
          <w:lang w:eastAsia="it-IT"/>
        </w:rPr>
        <w:t>esercente la responsabilità in via esclusiva sul</w:t>
      </w:r>
      <w:r w:rsidR="00DE0FC0">
        <w:rPr>
          <w:rFonts w:ascii="Times New Roman" w:hAnsi="Times New Roman"/>
          <w:sz w:val="24"/>
          <w:lang w:eastAsia="it-IT"/>
        </w:rPr>
        <w:t>___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figli</w:t>
      </w:r>
      <w:r w:rsidR="00DE0FC0">
        <w:rPr>
          <w:rFonts w:ascii="Times New Roman" w:hAnsi="Times New Roman"/>
          <w:sz w:val="24"/>
          <w:lang w:eastAsia="it-IT"/>
        </w:rPr>
        <w:t>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minore</w:t>
      </w:r>
    </w:p>
    <w:p w14:paraId="78F05B6B" w14:textId="7050108E" w:rsidR="00DE0FC0" w:rsidRDefault="00DE0FC0" w:rsidP="00DE0FC0">
      <w:pPr>
        <w:pStyle w:val="Default"/>
        <w:spacing w:line="36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187561685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1355726294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>_______________________________</w:t>
          </w:r>
        </w:sdtContent>
      </w:sdt>
    </w:p>
    <w:p w14:paraId="21109A8C" w14:textId="712ECAC8" w:rsidR="00DE0FC0" w:rsidRPr="00DE0FC0" w:rsidRDefault="00DE0FC0" w:rsidP="00DE0FC0">
      <w:pPr>
        <w:tabs>
          <w:tab w:val="left" w:pos="1134"/>
        </w:tabs>
        <w:spacing w:line="360" w:lineRule="auto"/>
        <w:ind w:left="426" w:firstLine="283"/>
        <w:contextualSpacing/>
        <w:jc w:val="both"/>
        <w:rPr>
          <w:rFonts w:ascii="Times New Roman" w:hAnsi="Times New Roman"/>
          <w:sz w:val="24"/>
          <w:lang w:eastAsia="it-IT"/>
        </w:rPr>
      </w:pPr>
      <w:proofErr w:type="spellStart"/>
      <w:r>
        <w:rPr>
          <w:rFonts w:ascii="Times New Roman" w:hAnsi="Times New Roman"/>
          <w:sz w:val="23"/>
          <w:szCs w:val="23"/>
        </w:rPr>
        <w:t>n</w:t>
      </w:r>
      <w:r w:rsidRPr="00DE0FC0">
        <w:rPr>
          <w:rFonts w:ascii="Times New Roman" w:hAnsi="Times New Roman"/>
          <w:sz w:val="23"/>
          <w:szCs w:val="23"/>
        </w:rPr>
        <w:t>at</w:t>
      </w:r>
      <w:proofErr w:type="spellEnd"/>
      <w:r>
        <w:rPr>
          <w:rFonts w:ascii="Times New Roman" w:hAnsi="Times New Roman"/>
          <w:sz w:val="23"/>
          <w:szCs w:val="23"/>
        </w:rPr>
        <w:t xml:space="preserve">___ </w:t>
      </w:r>
      <w:r w:rsidR="00E93914">
        <w:rPr>
          <w:rFonts w:ascii="Times New Roman" w:hAnsi="Times New Roman"/>
          <w:sz w:val="23"/>
          <w:szCs w:val="23"/>
        </w:rPr>
        <w:t xml:space="preserve">  </w:t>
      </w:r>
      <w:r w:rsidR="00E93914" w:rsidRPr="00DE0FC0">
        <w:rPr>
          <w:rFonts w:ascii="Times New Roman" w:hAnsi="Times New Roman"/>
          <w:sz w:val="23"/>
          <w:szCs w:val="23"/>
        </w:rPr>
        <w:t xml:space="preserve">il </w:t>
      </w:r>
      <w:sdt>
        <w:sdtPr>
          <w:rPr>
            <w:rFonts w:ascii="Times New Roman" w:hAnsi="Times New Roman"/>
            <w:sz w:val="23"/>
            <w:szCs w:val="23"/>
          </w:rPr>
          <w:id w:val="35321051"/>
          <w:placeholder>
            <w:docPart w:val="5E49145A76044CE1A3957B742F96938B"/>
          </w:placeholder>
          <w:text/>
        </w:sdtPr>
        <w:sdtContent>
          <w:r w:rsidR="00E93914" w:rsidRPr="00DE0FC0">
            <w:rPr>
              <w:rFonts w:ascii="Times New Roman" w:hAnsi="Times New Roman"/>
              <w:sz w:val="23"/>
              <w:szCs w:val="23"/>
            </w:rPr>
            <w:t>___________</w:t>
          </w:r>
        </w:sdtContent>
      </w:sdt>
      <w:r w:rsidR="00E93914">
        <w:rPr>
          <w:rFonts w:ascii="Times New Roman" w:hAnsi="Times New Roman"/>
          <w:sz w:val="23"/>
          <w:szCs w:val="23"/>
        </w:rPr>
        <w:t xml:space="preserve"> </w:t>
      </w:r>
      <w:r w:rsidRPr="00DE0FC0">
        <w:rPr>
          <w:rFonts w:ascii="Times New Roman" w:hAnsi="Times New Roman"/>
          <w:sz w:val="23"/>
          <w:szCs w:val="23"/>
        </w:rPr>
        <w:t xml:space="preserve">a </w:t>
      </w:r>
      <w:sdt>
        <w:sdtPr>
          <w:rPr>
            <w:rFonts w:ascii="Times New Roman" w:hAnsi="Times New Roman"/>
            <w:sz w:val="23"/>
            <w:szCs w:val="23"/>
          </w:rPr>
          <w:id w:val="-1470887810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_______________________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 prov. (_</w:t>
      </w:r>
      <w:sdt>
        <w:sdtPr>
          <w:rPr>
            <w:rFonts w:ascii="Times New Roman" w:hAnsi="Times New Roman"/>
            <w:sz w:val="23"/>
            <w:szCs w:val="23"/>
          </w:rPr>
          <w:id w:val="309220834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) </w:t>
      </w:r>
    </w:p>
    <w:p w14:paraId="63C15C58" w14:textId="3876AB80" w:rsidR="00C42BEF" w:rsidRPr="00E93914" w:rsidRDefault="00DE0FC0" w:rsidP="00DE0FC0">
      <w:pPr>
        <w:pStyle w:val="Default"/>
        <w:spacing w:line="360" w:lineRule="auto"/>
        <w:jc w:val="center"/>
        <w:rPr>
          <w:b/>
          <w:bCs/>
        </w:rPr>
      </w:pPr>
      <w:r w:rsidRPr="00E93914">
        <w:rPr>
          <w:b/>
          <w:bCs/>
        </w:rPr>
        <w:t>PREMESSO</w:t>
      </w:r>
    </w:p>
    <w:p w14:paraId="57BB5C94" w14:textId="65277D47" w:rsidR="00DE0FC0" w:rsidRDefault="00485E1A" w:rsidP="00E93914">
      <w:pPr>
        <w:pStyle w:val="Default"/>
        <w:spacing w:line="360" w:lineRule="auto"/>
      </w:pPr>
      <w:r>
        <w:t xml:space="preserve">- </w:t>
      </w:r>
      <w:r w:rsidR="00DE0FC0">
        <w:t xml:space="preserve">che </w:t>
      </w:r>
      <w:r w:rsidR="00E93914">
        <w:t xml:space="preserve">in data </w:t>
      </w:r>
      <w:sdt>
        <w:sdtPr>
          <w:id w:val="-37416405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E93914">
            <w:t>_____________</w:t>
          </w:r>
        </w:sdtContent>
      </w:sdt>
      <w:r w:rsidR="00E93914">
        <w:t xml:space="preserve"> è deceduto:</w:t>
      </w:r>
    </w:p>
    <w:p w14:paraId="6F71EF84" w14:textId="39B29D41" w:rsidR="00E93914" w:rsidRDefault="00E93914" w:rsidP="00E93914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-809237883"/>
          <w:placeholder>
            <w:docPart w:val="42D548F6B12147E4938C95F68617E167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554003498"/>
          <w:placeholder>
            <w:docPart w:val="42D548F6B12147E4938C95F68617E167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00FE9910" w14:textId="0198F004" w:rsidR="00E93914" w:rsidRDefault="00E93914" w:rsidP="00E93914">
      <w:pPr>
        <w:tabs>
          <w:tab w:val="left" w:pos="1134"/>
        </w:tabs>
        <w:spacing w:line="360" w:lineRule="auto"/>
        <w:ind w:left="426" w:hanging="426"/>
        <w:contextualSpacing/>
        <w:jc w:val="both"/>
        <w:rPr>
          <w:rFonts w:ascii="Times New Roman" w:hAnsi="Times New Roman"/>
          <w:sz w:val="23"/>
          <w:szCs w:val="23"/>
        </w:rPr>
      </w:pPr>
      <w:proofErr w:type="spellStart"/>
      <w:r>
        <w:rPr>
          <w:rFonts w:ascii="Times New Roman" w:hAnsi="Times New Roman"/>
          <w:sz w:val="23"/>
          <w:szCs w:val="23"/>
        </w:rPr>
        <w:t>n</w:t>
      </w:r>
      <w:r w:rsidRPr="00DE0FC0">
        <w:rPr>
          <w:rFonts w:ascii="Times New Roman" w:hAnsi="Times New Roman"/>
          <w:sz w:val="23"/>
          <w:szCs w:val="23"/>
        </w:rPr>
        <w:t>at</w:t>
      </w:r>
      <w:proofErr w:type="spellEnd"/>
      <w:r>
        <w:rPr>
          <w:rFonts w:ascii="Times New Roman" w:hAnsi="Times New Roman"/>
          <w:sz w:val="23"/>
          <w:szCs w:val="23"/>
        </w:rPr>
        <w:t xml:space="preserve">___ </w:t>
      </w:r>
      <w:r w:rsidRPr="00DE0FC0">
        <w:rPr>
          <w:rFonts w:ascii="Times New Roman" w:hAnsi="Times New Roman"/>
          <w:sz w:val="23"/>
          <w:szCs w:val="23"/>
        </w:rPr>
        <w:t xml:space="preserve">il </w:t>
      </w:r>
      <w:sdt>
        <w:sdtPr>
          <w:rPr>
            <w:rFonts w:ascii="Times New Roman" w:hAnsi="Times New Roman"/>
            <w:sz w:val="23"/>
            <w:szCs w:val="23"/>
          </w:rPr>
          <w:id w:val="1573312465"/>
          <w:placeholder>
            <w:docPart w:val="5192C79A22FB4978BF8C7F56FCF7F049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 a </w:t>
      </w:r>
      <w:sdt>
        <w:sdtPr>
          <w:rPr>
            <w:rFonts w:ascii="Times New Roman" w:hAnsi="Times New Roman"/>
            <w:sz w:val="23"/>
            <w:szCs w:val="23"/>
          </w:rPr>
          <w:id w:val="-886725351"/>
          <w:placeholder>
            <w:docPart w:val="42D548F6B12147E4938C95F68617E167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_______________________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 prov. (_</w:t>
      </w:r>
      <w:sdt>
        <w:sdtPr>
          <w:rPr>
            <w:rFonts w:ascii="Times New Roman" w:hAnsi="Times New Roman"/>
            <w:sz w:val="23"/>
            <w:szCs w:val="23"/>
          </w:rPr>
          <w:id w:val="46347632"/>
          <w:placeholder>
            <w:docPart w:val="42D548F6B12147E4938C95F68617E167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) </w:t>
      </w:r>
    </w:p>
    <w:p w14:paraId="0E1FCFA1" w14:textId="77777777" w:rsidR="00E93914" w:rsidRDefault="00E93914" w:rsidP="00E93914">
      <w:pPr>
        <w:tabs>
          <w:tab w:val="left" w:pos="1134"/>
        </w:tabs>
        <w:spacing w:line="360" w:lineRule="auto"/>
        <w:ind w:left="426" w:hanging="426"/>
        <w:contextualSpacing/>
        <w:jc w:val="both"/>
        <w:rPr>
          <w:rFonts w:ascii="Times New Roman" w:hAnsi="Times New Roman"/>
          <w:sz w:val="24"/>
          <w:lang w:eastAsia="it-IT"/>
        </w:rPr>
      </w:pPr>
      <w:r w:rsidRPr="00E93914">
        <w:rPr>
          <w:rFonts w:ascii="Times New Roman" w:hAnsi="Times New Roman"/>
          <w:sz w:val="24"/>
          <w:lang w:eastAsia="it-IT"/>
        </w:rPr>
        <w:t xml:space="preserve">grado di parentela: </w:t>
      </w:r>
    </w:p>
    <w:p w14:paraId="12C1139F" w14:textId="4EFA10BE" w:rsidR="00E93914" w:rsidRPr="00E93914" w:rsidRDefault="00E93914" w:rsidP="00E93914">
      <w:pPr>
        <w:tabs>
          <w:tab w:val="left" w:pos="1134"/>
        </w:tabs>
        <w:spacing w:line="360" w:lineRule="auto"/>
        <w:ind w:left="426" w:firstLine="141"/>
        <w:contextualSpacing/>
        <w:jc w:val="both"/>
        <w:rPr>
          <w:rFonts w:ascii="Times New Roman" w:hAnsi="Times New Roman"/>
          <w:sz w:val="24"/>
          <w:lang w:eastAsia="it-IT"/>
        </w:rPr>
      </w:pPr>
      <w:r w:rsidRPr="00E93914">
        <w:rPr>
          <w:rFonts w:ascii="Times New Roman" w:hAnsi="Times New Roman"/>
          <w:sz w:val="24"/>
          <w:lang w:eastAsia="it-IT"/>
        </w:rPr>
        <w:t xml:space="preserve">- con il minore: </w:t>
      </w:r>
      <w:sdt>
        <w:sdtPr>
          <w:rPr>
            <w:rFonts w:ascii="Times New Roman" w:hAnsi="Times New Roman"/>
            <w:sz w:val="24"/>
            <w:lang w:eastAsia="it-IT"/>
          </w:rPr>
          <w:id w:val="-725526801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/>
              <w:sz w:val="24"/>
              <w:lang w:eastAsia="it-IT"/>
            </w:rPr>
            <w:t>__________________________________________________________________</w:t>
          </w:r>
        </w:sdtContent>
      </w:sdt>
    </w:p>
    <w:p w14:paraId="166734A3" w14:textId="34F14896" w:rsidR="00E93914" w:rsidRDefault="00E93914" w:rsidP="00E93914">
      <w:pPr>
        <w:tabs>
          <w:tab w:val="left" w:pos="1134"/>
        </w:tabs>
        <w:spacing w:line="360" w:lineRule="auto"/>
        <w:ind w:left="426" w:firstLine="141"/>
        <w:contextualSpacing/>
        <w:jc w:val="both"/>
        <w:rPr>
          <w:rFonts w:ascii="Times New Roman" w:hAnsi="Times New Roman"/>
          <w:sz w:val="24"/>
          <w:lang w:eastAsia="it-IT"/>
        </w:rPr>
      </w:pPr>
      <w:r w:rsidRPr="00E93914">
        <w:rPr>
          <w:rFonts w:ascii="Times New Roman" w:hAnsi="Times New Roman"/>
          <w:sz w:val="24"/>
          <w:lang w:eastAsia="it-IT"/>
        </w:rPr>
        <w:t>- con i</w:t>
      </w:r>
      <w:r>
        <w:rPr>
          <w:rFonts w:ascii="Times New Roman" w:hAnsi="Times New Roman"/>
          <w:sz w:val="24"/>
          <w:lang w:eastAsia="it-IT"/>
        </w:rPr>
        <w:t>_</w:t>
      </w:r>
      <w:r w:rsidRPr="00E93914">
        <w:rPr>
          <w:rFonts w:ascii="Times New Roman" w:hAnsi="Times New Roman"/>
          <w:sz w:val="24"/>
          <w:lang w:eastAsia="it-IT"/>
        </w:rPr>
        <w:t xml:space="preserve"> </w:t>
      </w:r>
      <w:proofErr w:type="spellStart"/>
      <w:r w:rsidRPr="00E93914">
        <w:rPr>
          <w:rFonts w:ascii="Times New Roman" w:hAnsi="Times New Roman"/>
          <w:sz w:val="24"/>
          <w:lang w:eastAsia="it-IT"/>
        </w:rPr>
        <w:t>ricorrent</w:t>
      </w:r>
      <w:proofErr w:type="spellEnd"/>
      <w:sdt>
        <w:sdtPr>
          <w:rPr>
            <w:rFonts w:ascii="Times New Roman" w:hAnsi="Times New Roman"/>
            <w:sz w:val="24"/>
            <w:lang w:eastAsia="it-IT"/>
          </w:rPr>
          <w:id w:val="-326518528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/>
              <w:sz w:val="24"/>
              <w:lang w:eastAsia="it-IT"/>
            </w:rPr>
            <w:t>___</w:t>
          </w:r>
        </w:sdtContent>
      </w:sdt>
      <w:r w:rsidRPr="00E93914">
        <w:rPr>
          <w:rFonts w:ascii="Times New Roman" w:hAnsi="Times New Roman"/>
          <w:sz w:val="24"/>
          <w:lang w:eastAsia="it-IT"/>
        </w:rPr>
        <w:t xml:space="preserve">: </w:t>
      </w:r>
      <w:sdt>
        <w:sdtPr>
          <w:rPr>
            <w:rFonts w:ascii="Times New Roman" w:hAnsi="Times New Roman"/>
            <w:sz w:val="24"/>
            <w:lang w:eastAsia="it-IT"/>
          </w:rPr>
          <w:id w:val="1324628815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/>
              <w:sz w:val="24"/>
              <w:lang w:eastAsia="it-IT"/>
            </w:rPr>
            <w:t>______________________________________________________________</w:t>
          </w:r>
        </w:sdtContent>
      </w:sdt>
    </w:p>
    <w:p w14:paraId="014D540E" w14:textId="1A2DB96A" w:rsidR="00485E1A" w:rsidRDefault="00485E1A" w:rsidP="00485E1A">
      <w:pPr>
        <w:tabs>
          <w:tab w:val="left" w:pos="1134"/>
        </w:tabs>
        <w:spacing w:line="360" w:lineRule="auto"/>
        <w:ind w:left="142" w:hanging="142"/>
        <w:contextualSpacing/>
        <w:jc w:val="both"/>
        <w:rPr>
          <w:rFonts w:ascii="Times New Roman" w:hAnsi="Times New Roman"/>
          <w:sz w:val="24"/>
          <w:lang w:eastAsia="it-IT"/>
        </w:rPr>
      </w:pPr>
      <w:r>
        <w:rPr>
          <w:rFonts w:ascii="Times New Roman" w:hAnsi="Times New Roman"/>
          <w:sz w:val="24"/>
          <w:lang w:eastAsia="it-IT"/>
        </w:rPr>
        <w:t xml:space="preserve">- che </w:t>
      </w:r>
      <w:proofErr w:type="gramStart"/>
      <w:r w:rsidRPr="00485E1A">
        <w:rPr>
          <w:rFonts w:ascii="Times New Roman" w:hAnsi="Times New Roman"/>
          <w:sz w:val="24"/>
          <w:lang w:eastAsia="it-IT"/>
        </w:rPr>
        <w:t>e</w:t>
      </w:r>
      <w:proofErr w:type="gramEnd"/>
      <w:r w:rsidRPr="00485E1A">
        <w:rPr>
          <w:rFonts w:ascii="Times New Roman" w:hAnsi="Times New Roman"/>
          <w:sz w:val="24"/>
          <w:lang w:eastAsia="it-IT"/>
        </w:rPr>
        <w:t xml:space="preserve"> l’eredità si devolverebbe al minore in quanto:</w:t>
      </w:r>
      <w:r>
        <w:rPr>
          <w:rFonts w:ascii="Times New Roman" w:hAnsi="Times New Roman"/>
          <w:sz w:val="24"/>
          <w:lang w:eastAsia="it-IT"/>
        </w:rPr>
        <w:t xml:space="preserve"> </w:t>
      </w:r>
      <w:sdt>
        <w:sdtPr>
          <w:rPr>
            <w:rFonts w:ascii="Times New Roman" w:hAnsi="Times New Roman"/>
            <w:sz w:val="24"/>
            <w:lang w:eastAsia="it-IT"/>
          </w:rPr>
          <w:id w:val="847141270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/>
              <w:sz w:val="24"/>
              <w:lang w:eastAsia="it-IT"/>
            </w:rPr>
            <w:t>_________________________________________ ___________________________________________________________________________________</w:t>
          </w:r>
        </w:sdtContent>
      </w:sdt>
    </w:p>
    <w:p w14:paraId="37D5A0A5" w14:textId="42F23125" w:rsidR="00485E1A" w:rsidRPr="00E93914" w:rsidRDefault="00485E1A" w:rsidP="00485E1A">
      <w:pPr>
        <w:tabs>
          <w:tab w:val="left" w:pos="1134"/>
        </w:tabs>
        <w:spacing w:line="360" w:lineRule="auto"/>
        <w:ind w:left="142" w:hanging="142"/>
        <w:contextualSpacing/>
        <w:jc w:val="both"/>
        <w:rPr>
          <w:rFonts w:ascii="Times New Roman" w:hAnsi="Times New Roman"/>
          <w:sz w:val="24"/>
          <w:lang w:eastAsia="it-IT"/>
        </w:rPr>
      </w:pPr>
      <w:r>
        <w:rPr>
          <w:rFonts w:ascii="Times New Roman" w:hAnsi="Times New Roman"/>
          <w:sz w:val="24"/>
          <w:lang w:eastAsia="it-IT"/>
        </w:rPr>
        <w:t xml:space="preserve">- che </w:t>
      </w:r>
      <w:r w:rsidRPr="00485E1A">
        <w:rPr>
          <w:rFonts w:ascii="Times New Roman" w:hAnsi="Times New Roman"/>
          <w:sz w:val="24"/>
          <w:lang w:eastAsia="it-IT"/>
        </w:rPr>
        <w:t xml:space="preserve">la stessa </w:t>
      </w:r>
      <w:sdt>
        <w:sdtPr>
          <w:rPr>
            <w:rFonts w:ascii="Times New Roman" w:hAnsi="Times New Roman"/>
            <w:sz w:val="24"/>
            <w:lang w:eastAsia="it-IT"/>
          </w:rPr>
          <w:id w:val="-1735843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Pr="00485E1A">
        <w:rPr>
          <w:rFonts w:ascii="Times New Roman" w:hAnsi="Times New Roman"/>
          <w:sz w:val="24"/>
          <w:lang w:eastAsia="it-IT"/>
        </w:rPr>
        <w:t xml:space="preserve">è </w:t>
      </w:r>
      <w:sdt>
        <w:sdtPr>
          <w:rPr>
            <w:rFonts w:ascii="Times New Roman" w:hAnsi="Times New Roman"/>
            <w:sz w:val="24"/>
            <w:lang w:eastAsia="it-IT"/>
          </w:rPr>
          <w:id w:val="-2121749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Pr="00485E1A">
        <w:rPr>
          <w:rFonts w:ascii="Times New Roman" w:hAnsi="Times New Roman"/>
          <w:sz w:val="24"/>
          <w:lang w:eastAsia="it-IT"/>
        </w:rPr>
        <w:t xml:space="preserve">non </w:t>
      </w:r>
      <w:proofErr w:type="gramStart"/>
      <w:r w:rsidRPr="00485E1A">
        <w:rPr>
          <w:rFonts w:ascii="Times New Roman" w:hAnsi="Times New Roman"/>
          <w:sz w:val="24"/>
          <w:lang w:eastAsia="it-IT"/>
        </w:rPr>
        <w:t xml:space="preserve">è </w:t>
      </w:r>
      <w:r>
        <w:rPr>
          <w:rFonts w:ascii="Times New Roman" w:hAnsi="Times New Roman"/>
          <w:sz w:val="24"/>
          <w:lang w:eastAsia="it-IT"/>
        </w:rPr>
        <w:t xml:space="preserve"> </w:t>
      </w:r>
      <w:r w:rsidRPr="00485E1A">
        <w:rPr>
          <w:rFonts w:ascii="Times New Roman" w:hAnsi="Times New Roman"/>
          <w:sz w:val="24"/>
          <w:lang w:eastAsia="it-IT"/>
        </w:rPr>
        <w:t>conveniente</w:t>
      </w:r>
      <w:proofErr w:type="gramEnd"/>
      <w:r w:rsidRPr="00485E1A">
        <w:rPr>
          <w:rFonts w:ascii="Times New Roman" w:hAnsi="Times New Roman"/>
          <w:sz w:val="24"/>
          <w:lang w:eastAsia="it-IT"/>
        </w:rPr>
        <w:t xml:space="preserve"> per il minore in quanto</w:t>
      </w:r>
      <w:r>
        <w:rPr>
          <w:rFonts w:ascii="Times New Roman" w:hAnsi="Times New Roman"/>
          <w:sz w:val="24"/>
          <w:lang w:eastAsia="it-IT"/>
        </w:rPr>
        <w:t xml:space="preserve"> </w:t>
      </w:r>
      <w:sdt>
        <w:sdtPr>
          <w:rPr>
            <w:rFonts w:ascii="Times New Roman" w:hAnsi="Times New Roman"/>
            <w:sz w:val="24"/>
            <w:lang w:eastAsia="it-IT"/>
          </w:rPr>
          <w:id w:val="-1923024939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/>
              <w:sz w:val="24"/>
              <w:lang w:eastAsia="it-IT"/>
            </w:rPr>
            <w:t>__________________________________ ___________________________________________________________________________________</w:t>
          </w:r>
        </w:sdtContent>
      </w:sdt>
    </w:p>
    <w:sdt>
      <w:sdtPr>
        <w:rPr>
          <w:b/>
          <w:bCs/>
        </w:rPr>
        <w:id w:val="2112236185"/>
        <w:placeholder>
          <w:docPart w:val="DefaultPlaceholder_-1854013438"/>
        </w:placeholder>
        <w:dropDownList>
          <w:listItem w:displayText="CHIEDE" w:value="CHIEDE"/>
          <w:listItem w:displayText="CHIEDONO" w:value="CHIEDONO"/>
        </w:dropDownList>
      </w:sdtPr>
      <w:sdtContent>
        <w:p w14:paraId="430F370D" w14:textId="767ADB8B" w:rsidR="00DE0FC0" w:rsidRDefault="00485E1A" w:rsidP="00DE0FC0">
          <w:pPr>
            <w:pStyle w:val="Default"/>
            <w:spacing w:line="360" w:lineRule="auto"/>
            <w:jc w:val="center"/>
          </w:pPr>
          <w:r>
            <w:rPr>
              <w:b/>
              <w:bCs/>
            </w:rPr>
            <w:t>CHIEDE</w:t>
          </w:r>
        </w:p>
      </w:sdtContent>
    </w:sdt>
    <w:p w14:paraId="5D17A4FA" w14:textId="77777777" w:rsidR="00485E1A" w:rsidRDefault="00485E1A" w:rsidP="00491878">
      <w:pPr>
        <w:pStyle w:val="Default"/>
        <w:spacing w:line="360" w:lineRule="auto"/>
      </w:pPr>
      <w:r>
        <w:t xml:space="preserve">l’autorizzazione a rinunciare in nome e per conto del minore all’eredità allo stesso spettante. </w:t>
      </w:r>
    </w:p>
    <w:p w14:paraId="67F0D94F" w14:textId="77777777" w:rsidR="00485E1A" w:rsidRDefault="00485E1A" w:rsidP="00491878">
      <w:pPr>
        <w:pStyle w:val="Default"/>
        <w:spacing w:line="360" w:lineRule="auto"/>
        <w:rPr>
          <w:sz w:val="23"/>
          <w:szCs w:val="23"/>
        </w:rPr>
      </w:pPr>
      <w:r>
        <w:t>Chiede l’efficacia immediata ai sensi dell’art. 741 c.p.c.</w:t>
      </w:r>
      <w:r>
        <w:rPr>
          <w:sz w:val="23"/>
          <w:szCs w:val="23"/>
        </w:rPr>
        <w:t xml:space="preserve"> </w:t>
      </w:r>
    </w:p>
    <w:p w14:paraId="267955BE" w14:textId="0F182238" w:rsidR="00B653F5" w:rsidRDefault="00934C3F" w:rsidP="004918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   </w:t>
      </w:r>
      <w:r w:rsidR="00BC193A">
        <w:rPr>
          <w:sz w:val="23"/>
          <w:szCs w:val="23"/>
        </w:rPr>
        <w:t xml:space="preserve">             </w:t>
      </w:r>
      <w:r w:rsidR="00491878">
        <w:rPr>
          <w:sz w:val="23"/>
          <w:szCs w:val="23"/>
        </w:rPr>
        <w:t xml:space="preserve">    </w:t>
      </w:r>
      <w:r w:rsidR="00485E1A">
        <w:rPr>
          <w:sz w:val="23"/>
          <w:szCs w:val="23"/>
        </w:rPr>
        <w:t>Firma dei genitori</w:t>
      </w:r>
    </w:p>
    <w:p w14:paraId="0E6E498E" w14:textId="52E356DF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07F728E9" w14:textId="77777777" w:rsidR="00485E1A" w:rsidRDefault="00491878" w:rsidP="00485E1A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532DE176" w14:textId="77777777" w:rsidR="00485E1A" w:rsidRDefault="00485E1A" w:rsidP="00485E1A">
      <w:pPr>
        <w:pStyle w:val="Default"/>
        <w:spacing w:line="360" w:lineRule="auto"/>
      </w:pPr>
      <w:r>
        <w:t xml:space="preserve">Si allegano i seguenti documenti: </w:t>
      </w:r>
    </w:p>
    <w:p w14:paraId="02BE74B6" w14:textId="63393638" w:rsidR="00C42BEF" w:rsidRPr="00932C87" w:rsidRDefault="00000000" w:rsidP="00932C87">
      <w:pPr>
        <w:pStyle w:val="Default"/>
        <w:spacing w:line="360" w:lineRule="auto"/>
        <w:rPr>
          <w:sz w:val="23"/>
          <w:szCs w:val="23"/>
        </w:rPr>
      </w:pPr>
      <w:sdt>
        <w:sdtPr>
          <w:id w:val="2020508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5E1A">
            <w:rPr>
              <w:rFonts w:ascii="MS Gothic" w:eastAsia="MS Gothic" w:hAnsi="MS Gothic" w:hint="eastAsia"/>
            </w:rPr>
            <w:t>☐</w:t>
          </w:r>
        </w:sdtContent>
      </w:sdt>
      <w:r w:rsidR="00485E1A">
        <w:t xml:space="preserve">certificato di morte </w:t>
      </w:r>
      <w:sdt>
        <w:sdtPr>
          <w:id w:val="-1927572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5E1A">
            <w:rPr>
              <w:rFonts w:ascii="MS Gothic" w:eastAsia="MS Gothic" w:hAnsi="MS Gothic" w:hint="eastAsia"/>
            </w:rPr>
            <w:t>☐</w:t>
          </w:r>
        </w:sdtContent>
      </w:sdt>
      <w:r w:rsidR="00485E1A">
        <w:t xml:space="preserve">stato di famiglia </w:t>
      </w:r>
      <w:sdt>
        <w:sdtPr>
          <w:id w:val="1096599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5E1A">
            <w:rPr>
              <w:rFonts w:ascii="MS Gothic" w:eastAsia="MS Gothic" w:hAnsi="MS Gothic" w:hint="eastAsia"/>
            </w:rPr>
            <w:t>☐</w:t>
          </w:r>
        </w:sdtContent>
      </w:sdt>
      <w:r w:rsidR="00485E1A">
        <w:t xml:space="preserve"> rinuncia dei genitori (eventuale) </w:t>
      </w:r>
      <w:sdt>
        <w:sdtPr>
          <w:id w:val="1420751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5E1A">
            <w:rPr>
              <w:rFonts w:ascii="MS Gothic" w:eastAsia="MS Gothic" w:hAnsi="MS Gothic" w:hint="eastAsia"/>
            </w:rPr>
            <w:t>☐</w:t>
          </w:r>
        </w:sdtContent>
      </w:sdt>
      <w:r w:rsidR="00485E1A">
        <w:t xml:space="preserve"> document</w:t>
      </w:r>
      <w:r w:rsidR="00932C87">
        <w:t>i</w:t>
      </w:r>
    </w:p>
    <w:sectPr w:rsidR="00C42BEF" w:rsidRPr="00932C87" w:rsidSect="00485E1A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0A194" w14:textId="77777777" w:rsidR="006F2F08" w:rsidRDefault="006F2F08" w:rsidP="00176E67">
      <w:r>
        <w:separator/>
      </w:r>
    </w:p>
  </w:endnote>
  <w:endnote w:type="continuationSeparator" w:id="0">
    <w:p w14:paraId="233DBC9F" w14:textId="77777777" w:rsidR="006F2F08" w:rsidRDefault="006F2F08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56DA1" w14:textId="77777777" w:rsidR="006F2F08" w:rsidRDefault="006F2F08" w:rsidP="00176E67">
      <w:r>
        <w:separator/>
      </w:r>
    </w:p>
  </w:footnote>
  <w:footnote w:type="continuationSeparator" w:id="0">
    <w:p w14:paraId="6A46BDAC" w14:textId="77777777" w:rsidR="006F2F08" w:rsidRDefault="006F2F08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0277" w14:textId="77777777" w:rsidR="0067768A" w:rsidRDefault="0067768A">
    <w:pPr>
      <w:pStyle w:val="Intestazione"/>
    </w:pPr>
  </w:p>
  <w:p w14:paraId="31B78158" w14:textId="7D345464" w:rsidR="0067768A" w:rsidRDefault="00485E1A" w:rsidP="00485E1A">
    <w:pPr>
      <w:pStyle w:val="Intestazione"/>
      <w:jc w:val="right"/>
    </w:pPr>
    <w:r>
      <w:t>[320 C.C. RINUNCIA]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8.6pt;height:8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0"/>
  </w:num>
  <w:num w:numId="12" w16cid:durableId="56713809">
    <w:abstractNumId w:val="14"/>
  </w:num>
  <w:num w:numId="13" w16cid:durableId="671875273">
    <w:abstractNumId w:val="17"/>
  </w:num>
  <w:num w:numId="14" w16cid:durableId="1574048419">
    <w:abstractNumId w:val="19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1"/>
  </w:num>
  <w:num w:numId="19" w16cid:durableId="652297377">
    <w:abstractNumId w:val="16"/>
  </w:num>
  <w:num w:numId="20" w16cid:durableId="1899587258">
    <w:abstractNumId w:val="10"/>
  </w:num>
  <w:num w:numId="21" w16cid:durableId="745297873">
    <w:abstractNumId w:val="18"/>
  </w:num>
  <w:num w:numId="22" w16cid:durableId="2076003516">
    <w:abstractNumId w:val="22"/>
  </w:num>
  <w:num w:numId="23" w16cid:durableId="3405499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C1163"/>
    <w:rsid w:val="000C5DDA"/>
    <w:rsid w:val="000C797A"/>
    <w:rsid w:val="000D1371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5E1A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0BE9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7768A"/>
    <w:rsid w:val="00682C69"/>
    <w:rsid w:val="00685A1D"/>
    <w:rsid w:val="00695C4F"/>
    <w:rsid w:val="006A1A07"/>
    <w:rsid w:val="006A2EF9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6F2F08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D7A67"/>
    <w:rsid w:val="008F2F8A"/>
    <w:rsid w:val="008F5BCD"/>
    <w:rsid w:val="00902964"/>
    <w:rsid w:val="00910131"/>
    <w:rsid w:val="00920507"/>
    <w:rsid w:val="00932C8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5081"/>
    <w:rsid w:val="00E46E04"/>
    <w:rsid w:val="00E50D6E"/>
    <w:rsid w:val="00E5209B"/>
    <w:rsid w:val="00E61009"/>
    <w:rsid w:val="00E64130"/>
    <w:rsid w:val="00E72C24"/>
    <w:rsid w:val="00E87396"/>
    <w:rsid w:val="00E93914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A6EA5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532E36EBBE404ABF8D6D59D171E9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E81D0A-8B50-4E89-AC01-97729BC6CDE8}"/>
      </w:docPartPr>
      <w:docPartBody>
        <w:p w:rsidR="001A6EA5" w:rsidRDefault="007A3308" w:rsidP="007A3308">
          <w:pPr>
            <w:pStyle w:val="1C532E36EBBE404ABF8D6D59D171E93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10F9EB3A80417A92FE3E660FB7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59C20C-6843-4ADB-80BC-56C2F7DA7EB4}"/>
      </w:docPartPr>
      <w:docPartBody>
        <w:p w:rsidR="001A6EA5" w:rsidRDefault="007A3308" w:rsidP="007A3308">
          <w:pPr>
            <w:pStyle w:val="0010F9EB3A80417A92FE3E660FB76B2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6B4CF8F59B41CBA98CA1E4264044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13518A-E4B8-465D-AEC2-3DC632E5CDCF}"/>
      </w:docPartPr>
      <w:docPartBody>
        <w:p w:rsidR="001A6EA5" w:rsidRDefault="007A3308" w:rsidP="007A3308">
          <w:pPr>
            <w:pStyle w:val="DD6B4CF8F59B41CBA98CA1E42640448A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9F839DE-A044-42FD-8B72-301B78F1E941}"/>
      </w:docPartPr>
      <w:docPartBody>
        <w:p w:rsidR="001A6EA5" w:rsidRDefault="007A3308">
          <w:r w:rsidRPr="00677585">
            <w:rPr>
              <w:rStyle w:val="Testosegnaposto"/>
            </w:rPr>
            <w:t>Scegliere un elemento.</w:t>
          </w:r>
        </w:p>
      </w:docPartBody>
    </w:docPart>
    <w:docPart>
      <w:docPartPr>
        <w:name w:val="42D548F6B12147E4938C95F68617E1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C84AEFD-1E2A-4DC1-A3E7-9E48D58AB56D}"/>
      </w:docPartPr>
      <w:docPartBody>
        <w:p w:rsidR="00601025" w:rsidRDefault="001A6EA5" w:rsidP="001A6EA5">
          <w:pPr>
            <w:pStyle w:val="42D548F6B12147E4938C95F68617E167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192C79A22FB4978BF8C7F56FCF7F0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0518E1-F462-466F-9E26-CD179B750331}"/>
      </w:docPartPr>
      <w:docPartBody>
        <w:p w:rsidR="00601025" w:rsidRDefault="001A6EA5" w:rsidP="001A6EA5">
          <w:pPr>
            <w:pStyle w:val="5192C79A22FB4978BF8C7F56FCF7F049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E49145A76044CE1A3957B742F9693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84DF71-9FF0-416C-A066-BEC9928F66DE}"/>
      </w:docPartPr>
      <w:docPartBody>
        <w:p w:rsidR="00601025" w:rsidRDefault="001A6EA5" w:rsidP="001A6EA5">
          <w:pPr>
            <w:pStyle w:val="5E49145A76044CE1A3957B742F96938B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E4E21"/>
    <w:rsid w:val="000F7E83"/>
    <w:rsid w:val="001076D4"/>
    <w:rsid w:val="001A6EA5"/>
    <w:rsid w:val="00217532"/>
    <w:rsid w:val="00232344"/>
    <w:rsid w:val="0028552D"/>
    <w:rsid w:val="002B4FDF"/>
    <w:rsid w:val="0039083F"/>
    <w:rsid w:val="004B7B13"/>
    <w:rsid w:val="004F036C"/>
    <w:rsid w:val="00533141"/>
    <w:rsid w:val="00601025"/>
    <w:rsid w:val="00695C4F"/>
    <w:rsid w:val="007A3308"/>
    <w:rsid w:val="00893CD7"/>
    <w:rsid w:val="009D5ADE"/>
    <w:rsid w:val="009F1F01"/>
    <w:rsid w:val="00A91FB8"/>
    <w:rsid w:val="00AC6425"/>
    <w:rsid w:val="00B05861"/>
    <w:rsid w:val="00BC1C40"/>
    <w:rsid w:val="00BE07A0"/>
    <w:rsid w:val="00C00044"/>
    <w:rsid w:val="00C24F21"/>
    <w:rsid w:val="00C55D81"/>
    <w:rsid w:val="00C946B8"/>
    <w:rsid w:val="00DA2DE0"/>
    <w:rsid w:val="00DA6198"/>
    <w:rsid w:val="00DE6DDD"/>
    <w:rsid w:val="00ED3B27"/>
    <w:rsid w:val="00FC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A6EA5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C532E36EBBE404ABF8D6D59D171E936">
    <w:name w:val="1C532E36EBBE404ABF8D6D59D171E936"/>
    <w:rsid w:val="007A3308"/>
  </w:style>
  <w:style w:type="paragraph" w:customStyle="1" w:styleId="0010F9EB3A80417A92FE3E660FB76B24">
    <w:name w:val="0010F9EB3A80417A92FE3E660FB76B24"/>
    <w:rsid w:val="007A3308"/>
  </w:style>
  <w:style w:type="paragraph" w:customStyle="1" w:styleId="42D548F6B12147E4938C95F68617E167">
    <w:name w:val="42D548F6B12147E4938C95F68617E167"/>
    <w:rsid w:val="001A6EA5"/>
  </w:style>
  <w:style w:type="paragraph" w:customStyle="1" w:styleId="5192C79A22FB4978BF8C7F56FCF7F049">
    <w:name w:val="5192C79A22FB4978BF8C7F56FCF7F049"/>
    <w:rsid w:val="001A6EA5"/>
  </w:style>
  <w:style w:type="paragraph" w:customStyle="1" w:styleId="DD6B4CF8F59B41CBA98CA1E42640448A">
    <w:name w:val="DD6B4CF8F59B41CBA98CA1E42640448A"/>
    <w:rsid w:val="007A3308"/>
  </w:style>
  <w:style w:type="paragraph" w:customStyle="1" w:styleId="5E49145A76044CE1A3957B742F96938B">
    <w:name w:val="5E49145A76044CE1A3957B742F96938B"/>
    <w:rsid w:val="001A6E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8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4</cp:revision>
  <dcterms:created xsi:type="dcterms:W3CDTF">2026-03-05T12:36:00Z</dcterms:created>
  <dcterms:modified xsi:type="dcterms:W3CDTF">2026-09-08T11:47:00Z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