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62C4B0B1" w:rsidR="00891123" w:rsidRPr="00D435DD" w:rsidRDefault="00891123" w:rsidP="00D435DD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6A2C4C18" w14:textId="7D6B7561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___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2AF1B852" w14:textId="5738AA6D" w:rsidR="00C42BEF" w:rsidRDefault="00891123" w:rsidP="00891123">
      <w:pPr>
        <w:pStyle w:val="Default"/>
        <w:spacing w:line="360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688360CE" w14:textId="61E329BA" w:rsidR="00891123" w:rsidRPr="00D435DD" w:rsidRDefault="0089112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999259612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Tel.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</w:p>
    <w:p w14:paraId="41D1504F" w14:textId="77B3DB78" w:rsidR="00D16F3B" w:rsidRDefault="00000000" w:rsidP="00D435DD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2A75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>genitori esercenti la responsabilità sul__ figli__ minore</w:t>
      </w:r>
    </w:p>
    <w:p w14:paraId="027DF6B1" w14:textId="3544BA13" w:rsidR="00D16F3B" w:rsidRDefault="00000000" w:rsidP="00D435DD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 xml:space="preserve">genitore </w:t>
      </w:r>
      <w:r w:rsidR="00DE0FC0" w:rsidRPr="00DE0FC0">
        <w:rPr>
          <w:rFonts w:ascii="Times New Roman" w:hAnsi="Times New Roman"/>
          <w:sz w:val="24"/>
          <w:lang w:eastAsia="it-IT"/>
        </w:rPr>
        <w:t>esercente la responsabilità in via esclusiva sul</w:t>
      </w:r>
      <w:r w:rsidR="00DE0FC0">
        <w:rPr>
          <w:rFonts w:ascii="Times New Roman" w:hAnsi="Times New Roman"/>
          <w:sz w:val="24"/>
          <w:lang w:eastAsia="it-IT"/>
        </w:rPr>
        <w:t>___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figli</w:t>
      </w:r>
      <w:r w:rsidR="00DE0FC0">
        <w:rPr>
          <w:rFonts w:ascii="Times New Roman" w:hAnsi="Times New Roman"/>
          <w:sz w:val="24"/>
          <w:lang w:eastAsia="it-IT"/>
        </w:rPr>
        <w:t>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minore</w:t>
      </w:r>
    </w:p>
    <w:p w14:paraId="57795B9C" w14:textId="77777777" w:rsidR="00D435DD" w:rsidRDefault="00D435DD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</w:p>
    <w:p w14:paraId="78F05B6B" w14:textId="4DA53F47" w:rsidR="00DE0FC0" w:rsidRDefault="00DE0FC0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87561685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355726294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>_______________________________</w:t>
          </w:r>
        </w:sdtContent>
      </w:sdt>
    </w:p>
    <w:p w14:paraId="21109A8C" w14:textId="1E59B2ED" w:rsidR="00DE0FC0" w:rsidRPr="00DE0FC0" w:rsidRDefault="00DE0FC0" w:rsidP="00DE0FC0">
      <w:pPr>
        <w:tabs>
          <w:tab w:val="left" w:pos="1134"/>
        </w:tabs>
        <w:spacing w:line="360" w:lineRule="auto"/>
        <w:ind w:left="426" w:firstLine="283"/>
        <w:contextualSpacing/>
        <w:jc w:val="both"/>
        <w:rPr>
          <w:rFonts w:ascii="Times New Roman" w:hAnsi="Times New Roman"/>
          <w:sz w:val="24"/>
          <w:lang w:eastAsia="it-IT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Pr="00DE0FC0">
        <w:rPr>
          <w:rFonts w:ascii="Times New Roman" w:hAnsi="Times New Roman"/>
          <w:sz w:val="23"/>
          <w:szCs w:val="23"/>
        </w:rPr>
        <w:t xml:space="preserve">a </w:t>
      </w:r>
      <w:sdt>
        <w:sdtPr>
          <w:rPr>
            <w:rFonts w:ascii="Times New Roman" w:hAnsi="Times New Roman"/>
            <w:sz w:val="23"/>
            <w:szCs w:val="23"/>
          </w:rPr>
          <w:id w:val="-1470887810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309220834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il </w:t>
      </w:r>
      <w:sdt>
        <w:sdtPr>
          <w:rPr>
            <w:rFonts w:ascii="Times New Roman" w:hAnsi="Times New Roman"/>
            <w:sz w:val="23"/>
            <w:szCs w:val="23"/>
          </w:rPr>
          <w:id w:val="35321051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</w:p>
    <w:p w14:paraId="63C15C58" w14:textId="3876AB80" w:rsidR="00C42BEF" w:rsidRDefault="00DE0FC0" w:rsidP="00DE0FC0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PREMESSO</w:t>
      </w:r>
    </w:p>
    <w:p w14:paraId="5DCDC766" w14:textId="77777777" w:rsidR="00943416" w:rsidRDefault="00943416" w:rsidP="00D435DD">
      <w:pPr>
        <w:pStyle w:val="Default"/>
        <w:jc w:val="both"/>
      </w:pPr>
      <w:r>
        <w:t xml:space="preserve">- </w:t>
      </w:r>
      <w:r w:rsidR="00DE0FC0">
        <w:t xml:space="preserve">che </w:t>
      </w:r>
      <w:r w:rsidRPr="00943416">
        <w:t xml:space="preserve">a seguito di incidente, il minore ha subito un danno, per il quale l’assicurazione ha proposto un risarcimento ammontante ad euro </w:t>
      </w:r>
      <w:r>
        <w:t>________________</w:t>
      </w:r>
      <w:proofErr w:type="gramStart"/>
      <w:r>
        <w:t>_ ;</w:t>
      </w:r>
      <w:proofErr w:type="gramEnd"/>
      <w:r>
        <w:t xml:space="preserve"> </w:t>
      </w:r>
    </w:p>
    <w:p w14:paraId="109E2AEC" w14:textId="31AFA529" w:rsidR="00943416" w:rsidRDefault="00943416" w:rsidP="00D435DD">
      <w:pPr>
        <w:pStyle w:val="Default"/>
        <w:jc w:val="both"/>
      </w:pPr>
      <w:r>
        <w:t xml:space="preserve">- </w:t>
      </w:r>
      <w:r w:rsidRPr="00943416">
        <w:t>che tale risarcimento appare congruo;</w:t>
      </w:r>
    </w:p>
    <w:p w14:paraId="430F370D" w14:textId="0B27CADD" w:rsidR="00DE0FC0" w:rsidRDefault="00000000" w:rsidP="00943416">
      <w:pPr>
        <w:pStyle w:val="Default"/>
        <w:spacing w:line="360" w:lineRule="auto"/>
        <w:jc w:val="center"/>
      </w:pPr>
      <w:sdt>
        <w:sdtPr>
          <w:id w:val="2112236185"/>
          <w:placeholder>
            <w:docPart w:val="DefaultPlaceholder_-1854013438"/>
          </w:placeholder>
          <w:dropDownList>
            <w:listItem w:displayText="CHIEDE" w:value="CHIEDE"/>
            <w:listItem w:displayText="CHIEDONO" w:value="CHIEDONO"/>
          </w:dropDownList>
        </w:sdtPr>
        <w:sdtContent>
          <w:r w:rsidR="00491878">
            <w:t>CHIEDE</w:t>
          </w:r>
        </w:sdtContent>
      </w:sdt>
    </w:p>
    <w:p w14:paraId="3FBF6B9B" w14:textId="0D76BD93" w:rsidR="00491878" w:rsidRDefault="00943416" w:rsidP="00D435DD">
      <w:pPr>
        <w:pStyle w:val="Default"/>
        <w:spacing w:line="360" w:lineRule="auto"/>
        <w:jc w:val="both"/>
      </w:pPr>
      <w:r>
        <w:t>di essere autorizzati a concludere la transazione, accettando il risarcimento di €____________________ offerto dalla Società______________________</w:t>
      </w:r>
      <w:r w:rsidR="00D435DD">
        <w:t>_______</w:t>
      </w:r>
      <w:r>
        <w:t xml:space="preserve"> con la conseguente riscossione della detta cifra, che chiedono di impiegare nel modo seguente:</w:t>
      </w:r>
    </w:p>
    <w:p w14:paraId="6A6D3D5C" w14:textId="575A11D2" w:rsidR="00D435DD" w:rsidRDefault="00000000" w:rsidP="00D435DD">
      <w:pPr>
        <w:tabs>
          <w:tab w:val="left" w:pos="1134"/>
        </w:tabs>
        <w:ind w:left="709" w:hanging="284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1597289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D435DD">
        <w:rPr>
          <w:rFonts w:ascii="Times New Roman" w:hAnsi="Times New Roman"/>
          <w:sz w:val="24"/>
          <w:lang w:eastAsia="it-IT"/>
        </w:rPr>
        <w:t xml:space="preserve">  </w:t>
      </w:r>
      <w:r w:rsidR="00D435DD" w:rsidRPr="00D435DD">
        <w:rPr>
          <w:rFonts w:ascii="Times New Roman" w:hAnsi="Times New Roman"/>
          <w:sz w:val="24"/>
          <w:lang w:eastAsia="it-IT"/>
        </w:rPr>
        <w:t>depositandola su un libretto di risparmio bancario nominativo intestato al minore con vincolo pupillare;</w:t>
      </w:r>
    </w:p>
    <w:p w14:paraId="5CA1869E" w14:textId="27893F9C" w:rsidR="00D435DD" w:rsidRDefault="00000000" w:rsidP="00D435DD">
      <w:pPr>
        <w:tabs>
          <w:tab w:val="left" w:pos="1134"/>
        </w:tabs>
        <w:ind w:left="709" w:hanging="284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391393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D435DD">
        <w:rPr>
          <w:rFonts w:ascii="Times New Roman" w:hAnsi="Times New Roman"/>
          <w:sz w:val="24"/>
          <w:lang w:eastAsia="it-IT"/>
        </w:rPr>
        <w:t xml:space="preserve">  </w:t>
      </w:r>
      <w:r w:rsidR="00D435DD" w:rsidRPr="00D435DD">
        <w:rPr>
          <w:rFonts w:ascii="Times New Roman" w:hAnsi="Times New Roman"/>
          <w:sz w:val="24"/>
          <w:lang w:eastAsia="it-IT"/>
        </w:rPr>
        <w:t>depositandola su un conto corrente bancario intestato al minore, con vincolo pupillare e con facoltà di acquistare i titoli di Stato meglio visti con "appoggio” sul conto corrente del minore acceso in forza del decreto del Giudice Tutelare;</w:t>
      </w:r>
    </w:p>
    <w:p w14:paraId="6228D39A" w14:textId="773FB3D7" w:rsidR="00D435DD" w:rsidRDefault="00000000" w:rsidP="00D435DD">
      <w:pPr>
        <w:tabs>
          <w:tab w:val="left" w:pos="1134"/>
        </w:tabs>
        <w:ind w:left="709" w:hanging="284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334731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D435DD">
        <w:rPr>
          <w:rFonts w:ascii="Times New Roman" w:hAnsi="Times New Roman"/>
          <w:sz w:val="24"/>
          <w:lang w:eastAsia="it-IT"/>
        </w:rPr>
        <w:t xml:space="preserve"> </w:t>
      </w:r>
      <w:r w:rsidR="00D435DD" w:rsidRPr="00D435DD">
        <w:rPr>
          <w:rFonts w:ascii="Times New Roman" w:hAnsi="Times New Roman"/>
          <w:sz w:val="24"/>
          <w:lang w:eastAsia="it-IT"/>
        </w:rPr>
        <w:t xml:space="preserve">trattenendo in libera disponibilità la cifra di </w:t>
      </w:r>
      <w:r w:rsidR="00D435DD">
        <w:rPr>
          <w:rFonts w:ascii="Times New Roman" w:hAnsi="Times New Roman"/>
          <w:sz w:val="24"/>
          <w:lang w:eastAsia="it-IT"/>
        </w:rPr>
        <w:t>_______________</w:t>
      </w:r>
      <w:r w:rsidR="00D435DD" w:rsidRPr="00D435DD">
        <w:rPr>
          <w:rFonts w:ascii="Times New Roman" w:hAnsi="Times New Roman"/>
          <w:sz w:val="24"/>
          <w:lang w:eastAsia="it-IT"/>
        </w:rPr>
        <w:t xml:space="preserve"> per</w:t>
      </w:r>
      <w:r w:rsidR="00D435DD">
        <w:rPr>
          <w:rFonts w:ascii="Times New Roman" w:hAnsi="Times New Roman"/>
          <w:sz w:val="24"/>
          <w:lang w:eastAsia="it-IT"/>
        </w:rPr>
        <w:t>_______________________</w:t>
      </w:r>
      <w:r w:rsidR="00D435DD" w:rsidRPr="00D435DD">
        <w:rPr>
          <w:rFonts w:ascii="Times New Roman" w:hAnsi="Times New Roman"/>
          <w:sz w:val="24"/>
          <w:lang w:eastAsia="it-IT"/>
        </w:rPr>
        <w:t xml:space="preserve"> </w:t>
      </w:r>
      <w:r w:rsidR="00D435DD">
        <w:rPr>
          <w:rFonts w:ascii="Times New Roman" w:hAnsi="Times New Roman"/>
          <w:sz w:val="24"/>
          <w:lang w:eastAsia="it-IT"/>
        </w:rPr>
        <w:t>____________________________________________________________________________</w:t>
      </w:r>
      <w:proofErr w:type="gramStart"/>
      <w:r w:rsidR="00D435DD">
        <w:rPr>
          <w:rFonts w:ascii="Times New Roman" w:hAnsi="Times New Roman"/>
          <w:sz w:val="24"/>
          <w:lang w:eastAsia="it-IT"/>
        </w:rPr>
        <w:t>_ ;</w:t>
      </w:r>
      <w:proofErr w:type="gramEnd"/>
    </w:p>
    <w:p w14:paraId="6C9848F5" w14:textId="5F1E35F9" w:rsidR="00D435DD" w:rsidRPr="00D435DD" w:rsidRDefault="00000000" w:rsidP="00D435DD">
      <w:pPr>
        <w:tabs>
          <w:tab w:val="left" w:pos="1134"/>
        </w:tabs>
        <w:ind w:left="709" w:hanging="284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123515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D435DD">
        <w:rPr>
          <w:rFonts w:ascii="Times New Roman" w:hAnsi="Times New Roman"/>
          <w:sz w:val="24"/>
          <w:lang w:eastAsia="it-IT"/>
        </w:rPr>
        <w:t xml:space="preserve"> altro __________________________________________________________________________</w:t>
      </w:r>
    </w:p>
    <w:p w14:paraId="262E4C0A" w14:textId="2EBB5443" w:rsidR="00DE0FC0" w:rsidRDefault="00DE0FC0" w:rsidP="00DE0FC0">
      <w:pPr>
        <w:pStyle w:val="Default"/>
        <w:spacing w:line="360" w:lineRule="auto"/>
        <w:rPr>
          <w:sz w:val="23"/>
          <w:szCs w:val="23"/>
        </w:rPr>
      </w:pPr>
      <w:r>
        <w:t xml:space="preserve">Si chiede l’efficacia immediata </w:t>
      </w:r>
    </w:p>
    <w:p w14:paraId="267955BE" w14:textId="02C16DC4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 Firma genitori</w:t>
      </w:r>
      <w:r w:rsidR="00C42BEF">
        <w:rPr>
          <w:sz w:val="23"/>
          <w:szCs w:val="23"/>
        </w:rPr>
        <w:t xml:space="preserve"> 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351429C2" w14:textId="0B0D8F18" w:rsidR="00491878" w:rsidRPr="00D435DD" w:rsidRDefault="00491878" w:rsidP="00D435DD">
      <w:pPr>
        <w:pStyle w:val="Default"/>
        <w:spacing w:line="360" w:lineRule="auto"/>
        <w:rPr>
          <w:sz w:val="23"/>
          <w:szCs w:val="23"/>
        </w:rPr>
      </w:pPr>
      <w:r>
        <w:t xml:space="preserve">Si allega: </w:t>
      </w:r>
    </w:p>
    <w:p w14:paraId="02BE74B6" w14:textId="198BE63D" w:rsidR="00C42BEF" w:rsidRDefault="00000000" w:rsidP="00491878">
      <w:pPr>
        <w:pStyle w:val="Default"/>
        <w:spacing w:line="360" w:lineRule="auto"/>
      </w:pPr>
      <w:sdt>
        <w:sdtPr>
          <w:id w:val="-964189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</w:rPr>
            <w:t>☐</w:t>
          </w:r>
        </w:sdtContent>
      </w:sdt>
      <w:r w:rsidR="00D435DD">
        <w:t xml:space="preserve"> perizia medico legale (se disponibile)</w:t>
      </w:r>
    </w:p>
    <w:p w14:paraId="5070FCB0" w14:textId="25A341D9" w:rsidR="00D435DD" w:rsidRPr="00D435DD" w:rsidRDefault="00000000" w:rsidP="00491878">
      <w:pPr>
        <w:pStyle w:val="Default"/>
        <w:spacing w:line="360" w:lineRule="auto"/>
      </w:pPr>
      <w:sdt>
        <w:sdtPr>
          <w:id w:val="-555705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</w:rPr>
            <w:t>☐</w:t>
          </w:r>
        </w:sdtContent>
      </w:sdt>
      <w:r w:rsidR="00D435DD">
        <w:t xml:space="preserve"> quietanza della Società di assicurazione</w:t>
      </w:r>
    </w:p>
    <w:sectPr w:rsidR="00D435DD" w:rsidRPr="00D435DD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61A43" w14:textId="77777777" w:rsidR="008F3558" w:rsidRDefault="008F3558" w:rsidP="00176E67">
      <w:r>
        <w:separator/>
      </w:r>
    </w:p>
  </w:endnote>
  <w:endnote w:type="continuationSeparator" w:id="0">
    <w:p w14:paraId="573D137A" w14:textId="77777777" w:rsidR="008F3558" w:rsidRDefault="008F355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C503" w14:textId="77777777" w:rsidR="008F3558" w:rsidRDefault="008F3558" w:rsidP="00176E67">
      <w:r>
        <w:separator/>
      </w:r>
    </w:p>
  </w:footnote>
  <w:footnote w:type="continuationSeparator" w:id="0">
    <w:p w14:paraId="6FC09C9C" w14:textId="77777777" w:rsidR="008F3558" w:rsidRDefault="008F3558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2022" w14:textId="77777777" w:rsidR="00943416" w:rsidRDefault="00943416" w:rsidP="00943416">
    <w:pPr>
      <w:pStyle w:val="Intestazione"/>
      <w:jc w:val="right"/>
    </w:pPr>
  </w:p>
  <w:p w14:paraId="0D4886D2" w14:textId="323E6FAD" w:rsidR="00943416" w:rsidRDefault="00943416" w:rsidP="00943416">
    <w:pPr>
      <w:pStyle w:val="Intestazione"/>
      <w:jc w:val="right"/>
    </w:pPr>
    <w:r w:rsidRPr="00943416">
      <w:t>[ART. 320 CC TRANSAZIONE RISARCIMENTO DANNI]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C02D2"/>
    <w:multiLevelType w:val="hybridMultilevel"/>
    <w:tmpl w:val="D41CF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1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0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2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19"/>
  </w:num>
  <w:num w:numId="22" w16cid:durableId="2076003516">
    <w:abstractNumId w:val="23"/>
  </w:num>
  <w:num w:numId="23" w16cid:durableId="340549966">
    <w:abstractNumId w:val="16"/>
  </w:num>
  <w:num w:numId="24" w16cid:durableId="11278225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A2A75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3558"/>
    <w:rsid w:val="008F5BCD"/>
    <w:rsid w:val="00902964"/>
    <w:rsid w:val="00910131"/>
    <w:rsid w:val="00920507"/>
    <w:rsid w:val="00933455"/>
    <w:rsid w:val="00934C3F"/>
    <w:rsid w:val="00943416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31B3"/>
    <w:rsid w:val="00BC55F2"/>
    <w:rsid w:val="00BD103E"/>
    <w:rsid w:val="00BE07A0"/>
    <w:rsid w:val="00BE6EE8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435DD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74D71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74D71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74D71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6B4CF8F59B41CBA98CA1E426404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518A-E4B8-465D-AEC2-3DC632E5CDCF}"/>
      </w:docPartPr>
      <w:docPartBody>
        <w:p w:rsidR="00174D71" w:rsidRDefault="007A3308" w:rsidP="007A3308">
          <w:pPr>
            <w:pStyle w:val="DD6B4CF8F59B41CBA98CA1E42640448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74D71" w:rsidRDefault="007A3308">
          <w:r w:rsidRPr="0067758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F7E83"/>
    <w:rsid w:val="001076D4"/>
    <w:rsid w:val="00174D71"/>
    <w:rsid w:val="00217532"/>
    <w:rsid w:val="00232344"/>
    <w:rsid w:val="0028552D"/>
    <w:rsid w:val="002B4FDF"/>
    <w:rsid w:val="0039083F"/>
    <w:rsid w:val="004B7B13"/>
    <w:rsid w:val="004F036C"/>
    <w:rsid w:val="00533141"/>
    <w:rsid w:val="00695C4F"/>
    <w:rsid w:val="00751E35"/>
    <w:rsid w:val="007A3308"/>
    <w:rsid w:val="00893CD7"/>
    <w:rsid w:val="009D5ADE"/>
    <w:rsid w:val="009F1F01"/>
    <w:rsid w:val="00A91FB8"/>
    <w:rsid w:val="00B05861"/>
    <w:rsid w:val="00BC1C40"/>
    <w:rsid w:val="00BE07A0"/>
    <w:rsid w:val="00C00044"/>
    <w:rsid w:val="00C24F21"/>
    <w:rsid w:val="00C55D81"/>
    <w:rsid w:val="00C946B8"/>
    <w:rsid w:val="00DA2DE0"/>
    <w:rsid w:val="00DA6198"/>
    <w:rsid w:val="00DE3699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A3308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  <w:style w:type="paragraph" w:customStyle="1" w:styleId="DD6B4CF8F59B41CBA98CA1E42640448A">
    <w:name w:val="DD6B4CF8F59B41CBA98CA1E42640448A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9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2026-03-05T12:16:00Z</dcterms:created>
  <dcterms:modified xsi:type="dcterms:W3CDTF">2026-09-08T11:48:00Z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