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2529D99A" w:rsidR="00E50D6E" w:rsidRPr="00E50D6E" w:rsidRDefault="000C5DDA" w:rsidP="00E50D6E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="00E50D6E"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0A3C65F5" w14:textId="6BF62B09" w:rsidR="00E50D6E" w:rsidRPr="00E50D6E" w:rsidRDefault="00E50D6E" w:rsidP="00E50D6E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="000C5DDA" w:rsidRPr="000C5DDA">
        <w:rPr>
          <w:sz w:val="20"/>
          <w:szCs w:val="20"/>
        </w:rPr>
        <w:t>volgiurisdizione.tribunale.messina@giustiziacert.it</w:t>
      </w:r>
    </w:p>
    <w:p w14:paraId="4618E6EE" w14:textId="10178763" w:rsidR="00364453" w:rsidRPr="00E50D6E" w:rsidRDefault="00E50D6E" w:rsidP="00E50D6E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="000C5DDA"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2042FAC8" w14:textId="77777777" w:rsidR="007530E2" w:rsidRDefault="007530E2" w:rsidP="000C5DDA">
      <w:pPr>
        <w:jc w:val="center"/>
        <w:rPr>
          <w:rFonts w:ascii="Times New Roman" w:hAnsi="Times New Roman"/>
          <w:sz w:val="24"/>
          <w:szCs w:val="36"/>
        </w:rPr>
      </w:pPr>
    </w:p>
    <w:p w14:paraId="16D7F4C0" w14:textId="77777777" w:rsidR="007530E2" w:rsidRDefault="007530E2" w:rsidP="000C5DDA">
      <w:pPr>
        <w:jc w:val="center"/>
        <w:rPr>
          <w:rFonts w:ascii="Times New Roman" w:hAnsi="Times New Roman"/>
          <w:b/>
          <w:bCs/>
          <w:sz w:val="24"/>
          <w:szCs w:val="36"/>
        </w:rPr>
      </w:pPr>
    </w:p>
    <w:p w14:paraId="2C2D39A6" w14:textId="2A6F9C9D" w:rsidR="00934C3F" w:rsidRDefault="007530E2" w:rsidP="000C5DDA">
      <w:pPr>
        <w:jc w:val="center"/>
        <w:rPr>
          <w:rFonts w:ascii="Times New Roman" w:hAnsi="Times New Roman"/>
          <w:b/>
          <w:bCs/>
          <w:sz w:val="24"/>
          <w:szCs w:val="36"/>
        </w:rPr>
      </w:pPr>
      <w:r w:rsidRPr="007530E2">
        <w:rPr>
          <w:rFonts w:ascii="Times New Roman" w:hAnsi="Times New Roman"/>
          <w:b/>
          <w:bCs/>
          <w:sz w:val="24"/>
          <w:szCs w:val="36"/>
        </w:rPr>
        <w:t xml:space="preserve">DICHIARAZIONE DI ADESIONE AL RICORSO </w:t>
      </w:r>
    </w:p>
    <w:p w14:paraId="6DC4C53B" w14:textId="77777777" w:rsidR="007530E2" w:rsidRDefault="007530E2" w:rsidP="000C5DDA">
      <w:pPr>
        <w:jc w:val="center"/>
        <w:rPr>
          <w:rFonts w:ascii="Times New Roman" w:hAnsi="Times New Roman"/>
          <w:b/>
          <w:bCs/>
          <w:sz w:val="24"/>
          <w:szCs w:val="36"/>
        </w:rPr>
      </w:pPr>
    </w:p>
    <w:p w14:paraId="0D86D7F5" w14:textId="77777777" w:rsidR="007530E2" w:rsidRPr="007530E2" w:rsidRDefault="007530E2" w:rsidP="000C5DDA">
      <w:pPr>
        <w:jc w:val="center"/>
        <w:rPr>
          <w:rFonts w:ascii="Times New Roman" w:hAnsi="Times New Roman"/>
          <w:b/>
          <w:bCs/>
        </w:rPr>
      </w:pPr>
    </w:p>
    <w:p w14:paraId="4B66DA07" w14:textId="77777777" w:rsidR="00934C3F" w:rsidRPr="000C5DDA" w:rsidRDefault="00934C3F" w:rsidP="00934C3F">
      <w:pPr>
        <w:pStyle w:val="Default"/>
        <w:rPr>
          <w:b/>
          <w:bCs/>
        </w:rPr>
      </w:pPr>
    </w:p>
    <w:p w14:paraId="43C71F6D" w14:textId="4C7F449F" w:rsidR="00934C3F" w:rsidRDefault="00934C3F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</w:t>
      </w:r>
      <w:r w:rsidR="009F3D39">
        <w:rPr>
          <w:sz w:val="23"/>
          <w:szCs w:val="23"/>
        </w:rPr>
        <w:t>/La</w:t>
      </w:r>
      <w:r>
        <w:rPr>
          <w:sz w:val="23"/>
          <w:szCs w:val="23"/>
        </w:rPr>
        <w:t xml:space="preserve"> sottoscritto/a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________________________________________</w:t>
          </w:r>
        </w:sdtContent>
      </w:sdt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</w:t>
          </w:r>
        </w:sdtContent>
      </w:sdt>
    </w:p>
    <w:p w14:paraId="490D6D1E" w14:textId="3EDF0792" w:rsidR="00934C3F" w:rsidRDefault="00934C3F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  <w:r>
        <w:rPr>
          <w:sz w:val="23"/>
          <w:szCs w:val="23"/>
        </w:rPr>
        <w:t xml:space="preserve"> </w:t>
      </w:r>
      <w:r w:rsidR="007530E2">
        <w:rPr>
          <w:sz w:val="23"/>
          <w:szCs w:val="23"/>
        </w:rPr>
        <w:t xml:space="preserve">in qualità di </w:t>
      </w:r>
      <w:r>
        <w:rPr>
          <w:sz w:val="23"/>
          <w:szCs w:val="23"/>
        </w:rPr>
        <w:t xml:space="preserve">  </w:t>
      </w:r>
      <w:sdt>
        <w:sdtPr>
          <w:rPr>
            <w:sz w:val="23"/>
            <w:szCs w:val="23"/>
          </w:rPr>
          <w:id w:val="-589620548"/>
          <w:placeholder>
            <w:docPart w:val="DefaultPlaceholder_-1854013440"/>
          </w:placeholder>
          <w:text/>
        </w:sdtPr>
        <w:sdtContent>
          <w:r w:rsidR="007530E2">
            <w:rPr>
              <w:sz w:val="23"/>
              <w:szCs w:val="23"/>
            </w:rPr>
            <w:t>________________________________________________________</w:t>
          </w:r>
        </w:sdtContent>
      </w:sdt>
      <w:r>
        <w:rPr>
          <w:sz w:val="23"/>
          <w:szCs w:val="23"/>
        </w:rPr>
        <w:t xml:space="preserve">  </w:t>
      </w:r>
    </w:p>
    <w:p w14:paraId="47DA5DB1" w14:textId="616325B1" w:rsidR="00934C3F" w:rsidRPr="007530E2" w:rsidRDefault="007530E2" w:rsidP="007530E2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del Sig./Sig.ra </w:t>
      </w:r>
      <w:sdt>
        <w:sdtPr>
          <w:rPr>
            <w:sz w:val="23"/>
            <w:szCs w:val="23"/>
          </w:rPr>
          <w:id w:val="-2133627357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</w:t>
          </w:r>
        </w:sdtContent>
      </w:sdt>
    </w:p>
    <w:p w14:paraId="1CC92B2D" w14:textId="77777777" w:rsidR="007530E2" w:rsidRDefault="007530E2" w:rsidP="00B653F5">
      <w:pPr>
        <w:pStyle w:val="Default"/>
        <w:spacing w:line="480" w:lineRule="auto"/>
        <w:jc w:val="center"/>
        <w:rPr>
          <w:b/>
          <w:bCs/>
          <w:sz w:val="23"/>
          <w:szCs w:val="23"/>
        </w:rPr>
      </w:pPr>
    </w:p>
    <w:p w14:paraId="6CFDB964" w14:textId="30CF53A8" w:rsidR="00934C3F" w:rsidRDefault="007530E2" w:rsidP="00B653F5">
      <w:pPr>
        <w:pStyle w:val="Default"/>
        <w:spacing w:line="480" w:lineRule="auto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DICHIARA</w:t>
      </w:r>
      <w:r w:rsidR="000C5DDA">
        <w:rPr>
          <w:b/>
          <w:bCs/>
          <w:sz w:val="23"/>
          <w:szCs w:val="23"/>
        </w:rPr>
        <w:t xml:space="preserve"> </w:t>
      </w:r>
    </w:p>
    <w:p w14:paraId="09214FE7" w14:textId="77777777" w:rsidR="007530E2" w:rsidRDefault="007530E2" w:rsidP="00B653F5">
      <w:pPr>
        <w:pStyle w:val="Default"/>
        <w:spacing w:line="480" w:lineRule="auto"/>
        <w:jc w:val="center"/>
        <w:rPr>
          <w:sz w:val="23"/>
          <w:szCs w:val="23"/>
        </w:rPr>
      </w:pPr>
    </w:p>
    <w:p w14:paraId="55022B0E" w14:textId="6069D512" w:rsidR="00934C3F" w:rsidRDefault="007530E2" w:rsidP="000C5DD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di essere a conoscenza e di condividere la richiesta di amministrazione di sostegno provvisoria a favore del </w:t>
      </w:r>
      <w:proofErr w:type="gramStart"/>
      <w:r>
        <w:rPr>
          <w:sz w:val="23"/>
          <w:szCs w:val="23"/>
        </w:rPr>
        <w:t>predetto</w:t>
      </w:r>
      <w:proofErr w:type="gramEnd"/>
      <w:r>
        <w:rPr>
          <w:sz w:val="23"/>
          <w:szCs w:val="23"/>
        </w:rPr>
        <w:t xml:space="preserve"> e di condividere la nomina del soggetto indicato in ricorso.</w:t>
      </w:r>
    </w:p>
    <w:p w14:paraId="31A99051" w14:textId="1BC9DEA8" w:rsidR="00B653F5" w:rsidRDefault="007530E2" w:rsidP="00B653F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Si allega copia del documento di identità.</w:t>
      </w:r>
    </w:p>
    <w:p w14:paraId="290F119B" w14:textId="165C057C" w:rsidR="00B653F5" w:rsidRDefault="00934C3F" w:rsidP="00B653F5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</w:p>
    <w:p w14:paraId="267955BE" w14:textId="193B60C1" w:rsidR="00B653F5" w:rsidRDefault="00B653F5" w:rsidP="00B653F5">
      <w:pPr>
        <w:pStyle w:val="Default"/>
        <w:spacing w:line="480" w:lineRule="auto"/>
        <w:ind w:left="4320" w:firstLine="720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</w:t>
      </w:r>
      <w:r w:rsidR="00AF2F90"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 </w:t>
      </w:r>
      <w:r w:rsidR="007530E2">
        <w:rPr>
          <w:sz w:val="23"/>
          <w:szCs w:val="23"/>
        </w:rPr>
        <w:t>In fede</w:t>
      </w:r>
    </w:p>
    <w:sdt>
      <w:sdtPr>
        <w:rPr>
          <w:sz w:val="23"/>
          <w:szCs w:val="23"/>
        </w:rPr>
        <w:id w:val="-88392372"/>
        <w:placeholder>
          <w:docPart w:val="DefaultPlaceholder_-1854013440"/>
        </w:placeholder>
        <w:text/>
      </w:sdtPr>
      <w:sdtContent>
        <w:p w14:paraId="29982006" w14:textId="631A272F" w:rsidR="00934C3F" w:rsidRPr="003C264F" w:rsidRDefault="00934C3F" w:rsidP="003C264F">
          <w:pPr>
            <w:pStyle w:val="Default"/>
            <w:spacing w:line="480" w:lineRule="auto"/>
            <w:ind w:left="4320" w:firstLine="720"/>
            <w:rPr>
              <w:sz w:val="23"/>
              <w:szCs w:val="23"/>
            </w:rPr>
          </w:pPr>
          <w:r>
            <w:rPr>
              <w:sz w:val="23"/>
              <w:szCs w:val="23"/>
            </w:rPr>
            <w:t xml:space="preserve">             ___________________________________</w:t>
          </w:r>
        </w:p>
      </w:sdtContent>
    </w:sdt>
    <w:sectPr w:rsidR="00934C3F" w:rsidRPr="003C264F" w:rsidSect="000C5DDA">
      <w:footerReference w:type="default" r:id="rId12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3EAA1" w14:textId="77777777" w:rsidR="008A26F3" w:rsidRDefault="008A26F3" w:rsidP="00176E67">
      <w:r>
        <w:separator/>
      </w:r>
    </w:p>
  </w:endnote>
  <w:endnote w:type="continuationSeparator" w:id="0">
    <w:p w14:paraId="48031357" w14:textId="77777777" w:rsidR="008A26F3" w:rsidRDefault="008A26F3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9080230"/>
      <w:docPartObj>
        <w:docPartGallery w:val="Page Numbers (Bottom of Page)"/>
        <w:docPartUnique/>
      </w:docPartObj>
    </w:sdtPr>
    <w:sdtContent>
      <w:p w14:paraId="6C67B410" w14:textId="7F773028" w:rsidR="00CE17C9" w:rsidRDefault="00CE17C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40F56" w14:textId="77777777" w:rsidR="008A26F3" w:rsidRDefault="008A26F3" w:rsidP="00176E67">
      <w:r>
        <w:separator/>
      </w:r>
    </w:p>
  </w:footnote>
  <w:footnote w:type="continuationSeparator" w:id="0">
    <w:p w14:paraId="53283E1F" w14:textId="77777777" w:rsidR="008A26F3" w:rsidRDefault="008A26F3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pt;height:9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5"/>
  </w:num>
  <w:num w:numId="12" w16cid:durableId="56713809">
    <w:abstractNumId w:val="12"/>
  </w:num>
  <w:num w:numId="13" w16cid:durableId="671875273">
    <w:abstractNumId w:val="13"/>
  </w:num>
  <w:num w:numId="14" w16cid:durableId="1574048419">
    <w:abstractNumId w:val="14"/>
  </w:num>
  <w:num w:numId="15" w16cid:durableId="495266504">
    <w:abstractNumId w:val="11"/>
  </w:num>
  <w:num w:numId="16" w16cid:durableId="801382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0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120C95"/>
    <w:rsid w:val="0012523C"/>
    <w:rsid w:val="00133B3E"/>
    <w:rsid w:val="00137454"/>
    <w:rsid w:val="0014663E"/>
    <w:rsid w:val="00176E67"/>
    <w:rsid w:val="00180664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70AB0"/>
    <w:rsid w:val="00275BB5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1C4A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6126B"/>
    <w:rsid w:val="006633D7"/>
    <w:rsid w:val="00674583"/>
    <w:rsid w:val="00682C69"/>
    <w:rsid w:val="00685A1D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30E2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A26F3"/>
    <w:rsid w:val="008A2AEB"/>
    <w:rsid w:val="008A4CB9"/>
    <w:rsid w:val="008B7081"/>
    <w:rsid w:val="008D7A67"/>
    <w:rsid w:val="008F2F8A"/>
    <w:rsid w:val="008F5BCD"/>
    <w:rsid w:val="00902964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F24"/>
    <w:rsid w:val="00B90EC2"/>
    <w:rsid w:val="00B92822"/>
    <w:rsid w:val="00B93938"/>
    <w:rsid w:val="00B94926"/>
    <w:rsid w:val="00BA268F"/>
    <w:rsid w:val="00BC07E3"/>
    <w:rsid w:val="00BC55F2"/>
    <w:rsid w:val="00BD103E"/>
    <w:rsid w:val="00C079CA"/>
    <w:rsid w:val="00C07A87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semiHidden/>
    <w:qFormat/>
    <w:rsid w:val="000C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217532"/>
    <w:rsid w:val="00232344"/>
    <w:rsid w:val="0028552D"/>
    <w:rsid w:val="002C6985"/>
    <w:rsid w:val="0039083F"/>
    <w:rsid w:val="004B7B13"/>
    <w:rsid w:val="005D1C4A"/>
    <w:rsid w:val="007257CA"/>
    <w:rsid w:val="00893CD7"/>
    <w:rsid w:val="00A91FB8"/>
    <w:rsid w:val="00BC1C40"/>
    <w:rsid w:val="00C24F21"/>
    <w:rsid w:val="00C55D81"/>
    <w:rsid w:val="00DA2DE0"/>
    <w:rsid w:val="00DA6198"/>
    <w:rsid w:val="00D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A6198"/>
    <w:rPr>
      <w:color w:val="808080"/>
    </w:rPr>
  </w:style>
  <w:style w:type="paragraph" w:customStyle="1" w:styleId="AB620B9763884AC799D9E3C2C9A34944">
    <w:name w:val="AB620B9763884AC799D9E3C2C9A34944"/>
    <w:rsid w:val="00DA61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6</TotalTime>
  <Pages>1</Pages>
  <Words>73</Words>
  <Characters>810</Characters>
  <Application>Microsoft Office Word</Application>
  <DocSecurity>0</DocSecurity>
  <Lines>18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2</cp:revision>
  <dcterms:created xsi:type="dcterms:W3CDTF">2026-02-13T09:33:00Z</dcterms:created>
  <dcterms:modified xsi:type="dcterms:W3CDTF">2026-02-13T09:33:00Z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