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7F9F2" w14:textId="77777777" w:rsidR="001C5AB0" w:rsidRDefault="001C5AB0" w:rsidP="004D1BCB">
      <w:pPr>
        <w:jc w:val="center"/>
      </w:pPr>
    </w:p>
    <w:p w14:paraId="55A90F5E" w14:textId="5C2ECDBF" w:rsidR="005A1295" w:rsidRDefault="004D1BCB" w:rsidP="004D1BCB">
      <w:pPr>
        <w:jc w:val="center"/>
      </w:pPr>
      <w:r>
        <w:rPr>
          <w:noProof/>
        </w:rPr>
        <w:drawing>
          <wp:inline distT="0" distB="0" distL="0" distR="0" wp14:anchorId="7EAFC981" wp14:editId="38D257AB">
            <wp:extent cx="617220" cy="670560"/>
            <wp:effectExtent l="0" t="0" r="0" b="0"/>
            <wp:docPr id="4" name="Immagine 2" descr="Immagine che contiene schizzo, emblema, simbolo, cres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Immagine che contiene schizzo, emblema, simbolo, cresta&#10;&#10;Descrizione generata automa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7220" cy="670560"/>
                    </a:xfrm>
                    <a:prstGeom prst="rect">
                      <a:avLst/>
                    </a:prstGeom>
                    <a:noFill/>
                    <a:ln>
                      <a:noFill/>
                    </a:ln>
                  </pic:spPr>
                </pic:pic>
              </a:graphicData>
            </a:graphic>
          </wp:inline>
        </w:drawing>
      </w:r>
    </w:p>
    <w:p w14:paraId="377607E0" w14:textId="77777777" w:rsidR="00490A7A" w:rsidRDefault="00490A7A" w:rsidP="00490A7A"/>
    <w:p w14:paraId="2816B577" w14:textId="2D5AC07D" w:rsidR="00E50D6E" w:rsidRPr="00E50D6E" w:rsidRDefault="004D1BCB" w:rsidP="00E50D6E">
      <w:pPr>
        <w:jc w:val="center"/>
        <w:rPr>
          <w:rFonts w:ascii="Times New Roman" w:hAnsi="Times New Roman"/>
          <w:b/>
          <w:bCs/>
          <w:sz w:val="32"/>
          <w:szCs w:val="32"/>
        </w:rPr>
      </w:pPr>
      <w:r w:rsidRPr="00CD40AD">
        <w:rPr>
          <w:rFonts w:ascii="Times New Roman" w:hAnsi="Times New Roman"/>
          <w:b/>
          <w:bCs/>
          <w:sz w:val="32"/>
          <w:szCs w:val="32"/>
        </w:rPr>
        <w:t>TRIBUNALE ORDINARIO DI MESSINA</w:t>
      </w:r>
    </w:p>
    <w:p w14:paraId="7B684254" w14:textId="77777777" w:rsidR="00E50D6E" w:rsidRDefault="00E50D6E" w:rsidP="000C5DDA">
      <w:pPr>
        <w:rPr>
          <w:rFonts w:ascii="Times New Roman" w:hAnsi="Times New Roman"/>
          <w:sz w:val="24"/>
          <w:szCs w:val="36"/>
        </w:rPr>
      </w:pPr>
    </w:p>
    <w:p w14:paraId="64E6339A" w14:textId="77777777" w:rsidR="006C5784" w:rsidRDefault="006C5784" w:rsidP="000C5DDA">
      <w:pPr>
        <w:rPr>
          <w:rFonts w:ascii="Times New Roman" w:hAnsi="Times New Roman"/>
          <w:sz w:val="24"/>
          <w:szCs w:val="36"/>
        </w:rPr>
      </w:pPr>
    </w:p>
    <w:p w14:paraId="4752B26D" w14:textId="77777777" w:rsidR="00A52000" w:rsidRDefault="00A52000" w:rsidP="00C42BEF">
      <w:pPr>
        <w:spacing w:line="276" w:lineRule="auto"/>
        <w:jc w:val="center"/>
        <w:rPr>
          <w:rFonts w:ascii="Times New Roman" w:eastAsia="Calibri" w:hAnsi="Times New Roman"/>
          <w:b/>
          <w:sz w:val="32"/>
          <w:szCs w:val="32"/>
        </w:rPr>
      </w:pPr>
      <w:r w:rsidRPr="00A52000">
        <w:rPr>
          <w:rFonts w:ascii="Times New Roman" w:eastAsia="Calibri" w:hAnsi="Times New Roman"/>
          <w:b/>
          <w:sz w:val="32"/>
          <w:szCs w:val="32"/>
        </w:rPr>
        <w:t xml:space="preserve">Domanda di iscrizione in elenco di Mediatori Familiari </w:t>
      </w:r>
    </w:p>
    <w:p w14:paraId="2390E04E" w14:textId="77777777" w:rsidR="00A52000" w:rsidRDefault="00A52000" w:rsidP="00C42BEF">
      <w:pPr>
        <w:spacing w:line="276" w:lineRule="auto"/>
        <w:jc w:val="center"/>
        <w:rPr>
          <w:rFonts w:ascii="Times New Roman" w:eastAsia="Calibri" w:hAnsi="Times New Roman"/>
          <w:b/>
          <w:sz w:val="32"/>
          <w:szCs w:val="32"/>
        </w:rPr>
      </w:pPr>
      <w:r w:rsidRPr="00A52000">
        <w:rPr>
          <w:rFonts w:ascii="Times New Roman" w:eastAsia="Calibri" w:hAnsi="Times New Roman"/>
          <w:b/>
          <w:sz w:val="32"/>
          <w:szCs w:val="32"/>
        </w:rPr>
        <w:t>ex artt. 12 quater e quinquies disp. att. c.p.c.</w:t>
      </w:r>
      <w:r w:rsidRPr="00A52000">
        <w:rPr>
          <w:rFonts w:ascii="Times New Roman" w:eastAsia="Calibri" w:hAnsi="Times New Roman"/>
          <w:b/>
          <w:sz w:val="32"/>
          <w:szCs w:val="32"/>
        </w:rPr>
        <w:t xml:space="preserve"> </w:t>
      </w:r>
    </w:p>
    <w:p w14:paraId="61DC6938" w14:textId="4A93CF9F" w:rsidR="00C42BEF" w:rsidRDefault="00C42BEF" w:rsidP="00C42BEF">
      <w:pPr>
        <w:spacing w:line="276" w:lineRule="auto"/>
        <w:jc w:val="center"/>
        <w:rPr>
          <w:rFonts w:ascii="Times New Roman" w:eastAsia="Calibri" w:hAnsi="Times New Roman"/>
          <w:sz w:val="24"/>
        </w:rPr>
      </w:pPr>
      <w:r w:rsidRPr="00C42BEF">
        <w:rPr>
          <w:rFonts w:ascii="Times New Roman" w:eastAsia="Calibri" w:hAnsi="Times New Roman"/>
          <w:sz w:val="24"/>
        </w:rPr>
        <w:t>(art. 46 e 47 del T.U. approvato con D.P.R. n. 445 del 28.12.2000)</w:t>
      </w:r>
    </w:p>
    <w:p w14:paraId="4E4D2F02" w14:textId="77777777" w:rsidR="00281E6F" w:rsidRDefault="00281E6F" w:rsidP="00E27397">
      <w:pPr>
        <w:spacing w:line="276" w:lineRule="auto"/>
        <w:rPr>
          <w:rFonts w:ascii="Times New Roman" w:eastAsia="Calibri" w:hAnsi="Times New Roman"/>
          <w:sz w:val="24"/>
        </w:rPr>
      </w:pPr>
    </w:p>
    <w:p w14:paraId="76ECCFC3" w14:textId="77777777" w:rsidR="007B298B" w:rsidRDefault="007B298B" w:rsidP="00C42BEF">
      <w:pPr>
        <w:spacing w:line="276" w:lineRule="auto"/>
        <w:jc w:val="center"/>
        <w:rPr>
          <w:rFonts w:ascii="Times New Roman" w:eastAsia="Calibri" w:hAnsi="Times New Roman"/>
          <w:sz w:val="24"/>
        </w:rPr>
      </w:pPr>
    </w:p>
    <w:p w14:paraId="781FDCDC" w14:textId="77777777" w:rsidR="00A52000" w:rsidRDefault="007B298B" w:rsidP="00A52000">
      <w:pPr>
        <w:spacing w:line="276" w:lineRule="auto"/>
        <w:jc w:val="right"/>
        <w:rPr>
          <w:rFonts w:ascii="Times New Roman" w:eastAsia="Calibri" w:hAnsi="Times New Roman"/>
          <w:b/>
          <w:bCs/>
          <w:sz w:val="24"/>
        </w:rPr>
      </w:pPr>
      <w:r w:rsidRPr="00A802CB">
        <w:rPr>
          <w:rFonts w:ascii="Times New Roman" w:eastAsia="Calibri" w:hAnsi="Times New Roman"/>
          <w:b/>
          <w:bCs/>
          <w:sz w:val="24"/>
        </w:rPr>
        <w:t xml:space="preserve">Al </w:t>
      </w:r>
      <w:r w:rsidR="00A52000">
        <w:rPr>
          <w:rFonts w:ascii="Times New Roman" w:eastAsia="Calibri" w:hAnsi="Times New Roman"/>
          <w:b/>
          <w:bCs/>
          <w:sz w:val="24"/>
        </w:rPr>
        <w:t xml:space="preserve">Presidente </w:t>
      </w:r>
    </w:p>
    <w:p w14:paraId="04340AA6" w14:textId="20C92055" w:rsidR="007B298B" w:rsidRPr="00A802CB" w:rsidRDefault="00A52000" w:rsidP="00A52000">
      <w:pPr>
        <w:spacing w:line="276" w:lineRule="auto"/>
        <w:jc w:val="right"/>
        <w:rPr>
          <w:rFonts w:ascii="Times New Roman" w:eastAsia="Calibri" w:hAnsi="Times New Roman"/>
          <w:b/>
          <w:bCs/>
          <w:sz w:val="24"/>
        </w:rPr>
      </w:pPr>
      <w:r>
        <w:rPr>
          <w:rFonts w:ascii="Times New Roman" w:eastAsia="Calibri" w:hAnsi="Times New Roman"/>
          <w:b/>
          <w:bCs/>
          <w:sz w:val="24"/>
        </w:rPr>
        <w:t>del Tribunale</w:t>
      </w:r>
      <w:r w:rsidR="007B298B" w:rsidRPr="00A802CB">
        <w:rPr>
          <w:rFonts w:ascii="Times New Roman" w:eastAsia="Calibri" w:hAnsi="Times New Roman"/>
          <w:b/>
          <w:bCs/>
          <w:sz w:val="24"/>
        </w:rPr>
        <w:t xml:space="preserve"> </w:t>
      </w:r>
      <w:r>
        <w:rPr>
          <w:rFonts w:ascii="Times New Roman" w:eastAsia="Calibri" w:hAnsi="Times New Roman"/>
          <w:b/>
          <w:bCs/>
          <w:sz w:val="24"/>
        </w:rPr>
        <w:t>di Messina</w:t>
      </w:r>
    </w:p>
    <w:p w14:paraId="686A51E6" w14:textId="77777777" w:rsidR="00281E6F" w:rsidRPr="00A802CB" w:rsidRDefault="00281E6F" w:rsidP="00E27397">
      <w:pPr>
        <w:spacing w:line="276" w:lineRule="auto"/>
        <w:rPr>
          <w:rFonts w:ascii="Times New Roman" w:eastAsia="Calibri" w:hAnsi="Times New Roman"/>
          <w:b/>
          <w:bCs/>
          <w:sz w:val="24"/>
        </w:rPr>
      </w:pPr>
    </w:p>
    <w:p w14:paraId="58D7E83D" w14:textId="77777777" w:rsidR="007B298B" w:rsidRDefault="007B298B" w:rsidP="00D16F3B">
      <w:pPr>
        <w:pStyle w:val="Default"/>
        <w:spacing w:line="360" w:lineRule="auto"/>
        <w:jc w:val="both"/>
        <w:rPr>
          <w:sz w:val="23"/>
          <w:szCs w:val="23"/>
        </w:rPr>
      </w:pPr>
    </w:p>
    <w:p w14:paraId="0D7C8A2E" w14:textId="32914297" w:rsidR="00C42BEF" w:rsidRPr="00225C4E" w:rsidRDefault="00934C3F" w:rsidP="00A802CB">
      <w:pPr>
        <w:pStyle w:val="Default"/>
        <w:spacing w:line="360" w:lineRule="auto"/>
        <w:jc w:val="both"/>
      </w:pPr>
      <w:r w:rsidRPr="00225C4E">
        <w:t>Il</w:t>
      </w:r>
      <w:r w:rsidR="009F3D39" w:rsidRPr="00225C4E">
        <w:t>/La</w:t>
      </w:r>
      <w:r w:rsidRPr="00225C4E">
        <w:t xml:space="preserve"> sottoscritt</w:t>
      </w:r>
      <w:sdt>
        <w:sdtPr>
          <w:id w:val="755326128"/>
          <w:placeholder>
            <w:docPart w:val="DefaultPlaceholder_-1854013440"/>
          </w:placeholder>
          <w:text/>
        </w:sdtPr>
        <w:sdtContent>
          <w:r w:rsidR="007B298B" w:rsidRPr="00225C4E">
            <w:t>__________________________________________________________________________</w:t>
          </w:r>
          <w:r w:rsidR="00060DC3" w:rsidRPr="00225C4E">
            <w:t>__</w:t>
          </w:r>
          <w:r w:rsidR="007B298B" w:rsidRPr="00225C4E">
            <w:t>_</w:t>
          </w:r>
        </w:sdtContent>
      </w:sdt>
      <w:r w:rsidR="00C42BEF" w:rsidRPr="00225C4E">
        <w:t xml:space="preserve"> </w:t>
      </w:r>
    </w:p>
    <w:p w14:paraId="6C770E48" w14:textId="1DA67591" w:rsidR="007C5E64" w:rsidRPr="00225C4E" w:rsidRDefault="00A52000" w:rsidP="00A802CB">
      <w:pPr>
        <w:pStyle w:val="Default"/>
        <w:spacing w:line="360" w:lineRule="auto"/>
        <w:jc w:val="both"/>
      </w:pPr>
      <w:r w:rsidRPr="00225C4E">
        <w:t xml:space="preserve">consapevole che in caso di dichiarazioni mendaci sarà punito secondo quanto prescritto dall'art. 76 del D.P.R. 28 dicembre 2000 n. 445 e che, inoltre, qualora dal controllo effettuato emerga la non veridicità del contenuto di taluna delle dichiarazioni rese, decadrà dai benefici conseguenti al provvedimento eventualmente emanato sulla base della dichiarazione non veritiera (art. 75 D.P.R. 445/2000 e </w:t>
      </w:r>
      <w:proofErr w:type="spellStart"/>
      <w:r w:rsidRPr="00225C4E">
        <w:t>s.m.i.</w:t>
      </w:r>
      <w:proofErr w:type="spellEnd"/>
      <w:r w:rsidRPr="00225C4E">
        <w:t>)</w:t>
      </w:r>
    </w:p>
    <w:p w14:paraId="0A0F9BF0" w14:textId="1D4ED5E1" w:rsidR="00A52000" w:rsidRDefault="00A52000" w:rsidP="00A802CB">
      <w:pPr>
        <w:pStyle w:val="Default"/>
        <w:spacing w:line="480" w:lineRule="auto"/>
        <w:jc w:val="center"/>
        <w:rPr>
          <w:rFonts w:eastAsia="Calibri"/>
          <w:b/>
          <w:bCs/>
        </w:rPr>
      </w:pPr>
      <w:r>
        <w:rPr>
          <w:rFonts w:eastAsia="Calibri"/>
          <w:b/>
          <w:bCs/>
        </w:rPr>
        <w:t xml:space="preserve">CHIEDE </w:t>
      </w:r>
    </w:p>
    <w:p w14:paraId="047C32F1" w14:textId="13D40BF8" w:rsidR="00301858" w:rsidRDefault="00A52000" w:rsidP="00301858">
      <w:pPr>
        <w:pStyle w:val="Default"/>
        <w:spacing w:line="480" w:lineRule="auto"/>
        <w:rPr>
          <w:rFonts w:eastAsia="Calibri"/>
          <w:b/>
          <w:bCs/>
        </w:rPr>
      </w:pPr>
      <w:r w:rsidRPr="00A52000">
        <w:rPr>
          <w:rFonts w:eastAsia="Calibri"/>
        </w:rPr>
        <w:t>l'iscrizione nell’elenco dei Mediatori Familiari istituito ai sensi degli artt. 12 bis e segg. Disp. att. c.p.c.</w:t>
      </w:r>
    </w:p>
    <w:p w14:paraId="3EEA35AA" w14:textId="593940EA" w:rsidR="007B298B" w:rsidRPr="00A802CB" w:rsidRDefault="00A52000" w:rsidP="00A802CB">
      <w:pPr>
        <w:pStyle w:val="Default"/>
        <w:spacing w:line="480" w:lineRule="auto"/>
        <w:jc w:val="center"/>
        <w:rPr>
          <w:rFonts w:eastAsia="Calibri"/>
          <w:b/>
          <w:bCs/>
        </w:rPr>
      </w:pPr>
      <w:r>
        <w:rPr>
          <w:rFonts w:eastAsia="Calibri"/>
          <w:b/>
          <w:bCs/>
        </w:rPr>
        <w:t xml:space="preserve"> E </w:t>
      </w:r>
      <w:r w:rsidR="007B298B" w:rsidRPr="00A802CB">
        <w:rPr>
          <w:rFonts w:eastAsia="Calibri"/>
          <w:b/>
          <w:bCs/>
        </w:rPr>
        <w:t>DICHIARA</w:t>
      </w:r>
    </w:p>
    <w:p w14:paraId="7CB86FD4" w14:textId="5E0EBD57" w:rsidR="007B298B" w:rsidRPr="008A1D94" w:rsidRDefault="007B298B" w:rsidP="00A52000">
      <w:pPr>
        <w:pStyle w:val="Default"/>
        <w:numPr>
          <w:ilvl w:val="0"/>
          <w:numId w:val="30"/>
        </w:numPr>
        <w:spacing w:line="480" w:lineRule="auto"/>
        <w:jc w:val="both"/>
        <w:rPr>
          <w:rFonts w:eastAsia="Calibri"/>
          <w:b/>
          <w:bCs/>
          <w:sz w:val="22"/>
          <w:szCs w:val="22"/>
        </w:rPr>
      </w:pPr>
      <w:r w:rsidRPr="007B298B">
        <w:rPr>
          <w:rFonts w:eastAsia="Calibri"/>
          <w:b/>
          <w:bCs/>
          <w:sz w:val="22"/>
          <w:szCs w:val="22"/>
        </w:rPr>
        <w:t xml:space="preserve">di essere </w:t>
      </w:r>
      <w:proofErr w:type="spellStart"/>
      <w:r w:rsidRPr="007B298B">
        <w:rPr>
          <w:rFonts w:eastAsia="Calibri"/>
          <w:b/>
          <w:bCs/>
          <w:sz w:val="22"/>
          <w:szCs w:val="22"/>
        </w:rPr>
        <w:t>nat</w:t>
      </w:r>
      <w:proofErr w:type="spellEnd"/>
      <w:sdt>
        <w:sdtPr>
          <w:rPr>
            <w:rFonts w:eastAsia="Calibri"/>
            <w:b/>
            <w:bCs/>
            <w:sz w:val="22"/>
            <w:szCs w:val="22"/>
          </w:rPr>
          <w:id w:val="94136626"/>
          <w:placeholder>
            <w:docPart w:val="DefaultPlaceholder_-1854013440"/>
          </w:placeholder>
          <w:text/>
        </w:sdtPr>
        <w:sdtContent>
          <w:r>
            <w:rPr>
              <w:rFonts w:eastAsia="Calibri"/>
              <w:b/>
              <w:bCs/>
              <w:sz w:val="22"/>
              <w:szCs w:val="22"/>
            </w:rPr>
            <w:t>__</w:t>
          </w:r>
        </w:sdtContent>
      </w:sdt>
      <w:r w:rsidRPr="007B298B">
        <w:rPr>
          <w:rFonts w:eastAsia="Calibri"/>
          <w:b/>
          <w:bCs/>
          <w:sz w:val="22"/>
          <w:szCs w:val="22"/>
        </w:rPr>
        <w:t xml:space="preserve"> </w:t>
      </w:r>
      <w:r w:rsidRPr="007B298B">
        <w:rPr>
          <w:rFonts w:eastAsia="Calibri"/>
          <w:b/>
          <w:bCs/>
          <w:sz w:val="22"/>
          <w:szCs w:val="22"/>
        </w:rPr>
        <w:tab/>
        <w:t>a</w:t>
      </w:r>
      <w:r>
        <w:rPr>
          <w:rFonts w:eastAsia="Calibri"/>
          <w:b/>
          <w:bCs/>
          <w:sz w:val="22"/>
          <w:szCs w:val="22"/>
        </w:rPr>
        <w:t xml:space="preserve"> </w:t>
      </w:r>
      <w:sdt>
        <w:sdtPr>
          <w:rPr>
            <w:rFonts w:eastAsia="Calibri"/>
            <w:b/>
            <w:bCs/>
            <w:sz w:val="22"/>
            <w:szCs w:val="22"/>
          </w:rPr>
          <w:id w:val="1767728652"/>
          <w:placeholder>
            <w:docPart w:val="DefaultPlaceholder_-1854013440"/>
          </w:placeholder>
          <w:text/>
        </w:sdtPr>
        <w:sdtContent>
          <w:r>
            <w:rPr>
              <w:rFonts w:eastAsia="Calibri"/>
              <w:b/>
              <w:bCs/>
              <w:sz w:val="22"/>
              <w:szCs w:val="22"/>
            </w:rPr>
            <w:t>______</w:t>
          </w:r>
          <w:r w:rsidR="00A52000">
            <w:rPr>
              <w:rFonts w:eastAsia="Calibri"/>
              <w:b/>
              <w:bCs/>
              <w:sz w:val="22"/>
              <w:szCs w:val="22"/>
            </w:rPr>
            <w:t>_______________________________________________</w:t>
          </w:r>
          <w:r>
            <w:rPr>
              <w:rFonts w:eastAsia="Calibri"/>
              <w:b/>
              <w:bCs/>
              <w:sz w:val="22"/>
              <w:szCs w:val="22"/>
            </w:rPr>
            <w:t>__________________</w:t>
          </w:r>
        </w:sdtContent>
      </w:sdt>
      <w:r w:rsidRPr="007B298B">
        <w:rPr>
          <w:rFonts w:eastAsia="Calibri"/>
          <w:b/>
          <w:bCs/>
          <w:sz w:val="22"/>
          <w:szCs w:val="22"/>
        </w:rPr>
        <w:t>;</w:t>
      </w:r>
    </w:p>
    <w:p w14:paraId="065359CA" w14:textId="7B62DEAF" w:rsidR="007B298B" w:rsidRPr="008A1D94" w:rsidRDefault="00A52000" w:rsidP="00A52000">
      <w:pPr>
        <w:pStyle w:val="Default"/>
        <w:spacing w:line="480" w:lineRule="auto"/>
        <w:ind w:left="567" w:firstLine="142"/>
        <w:jc w:val="both"/>
        <w:rPr>
          <w:rFonts w:eastAsia="Calibri"/>
          <w:b/>
          <w:bCs/>
          <w:sz w:val="22"/>
          <w:szCs w:val="22"/>
        </w:rPr>
      </w:pPr>
      <w:r>
        <w:rPr>
          <w:rFonts w:eastAsia="Calibri"/>
          <w:b/>
          <w:bCs/>
          <w:sz w:val="22"/>
          <w:szCs w:val="22"/>
        </w:rPr>
        <w:t xml:space="preserve">provincia di </w:t>
      </w:r>
      <w:r w:rsidR="007B298B">
        <w:rPr>
          <w:rFonts w:eastAsia="Calibri"/>
          <w:b/>
          <w:bCs/>
          <w:sz w:val="22"/>
          <w:szCs w:val="22"/>
        </w:rPr>
        <w:t xml:space="preserve"> </w:t>
      </w:r>
      <w:sdt>
        <w:sdtPr>
          <w:rPr>
            <w:rFonts w:eastAsia="Calibri"/>
            <w:b/>
            <w:bCs/>
            <w:sz w:val="22"/>
            <w:szCs w:val="22"/>
          </w:rPr>
          <w:id w:val="-1711404590"/>
          <w:placeholder>
            <w:docPart w:val="DefaultPlaceholder_-1854013440"/>
          </w:placeholder>
          <w:text/>
        </w:sdtPr>
        <w:sdtContent>
          <w:r w:rsidR="007B298B">
            <w:rPr>
              <w:rFonts w:eastAsia="Calibri"/>
              <w:b/>
              <w:bCs/>
              <w:sz w:val="22"/>
              <w:szCs w:val="22"/>
            </w:rPr>
            <w:t>___________________________</w:t>
          </w:r>
          <w:r>
            <w:rPr>
              <w:rFonts w:eastAsia="Calibri"/>
              <w:b/>
              <w:bCs/>
              <w:sz w:val="22"/>
              <w:szCs w:val="22"/>
            </w:rPr>
            <w:t>________________________________________</w:t>
          </w:r>
          <w:r w:rsidR="007B298B">
            <w:rPr>
              <w:rFonts w:eastAsia="Calibri"/>
              <w:b/>
              <w:bCs/>
              <w:sz w:val="22"/>
              <w:szCs w:val="22"/>
            </w:rPr>
            <w:t>_____</w:t>
          </w:r>
        </w:sdtContent>
      </w:sdt>
      <w:r w:rsidR="007B298B" w:rsidRPr="007B298B">
        <w:rPr>
          <w:rFonts w:eastAsia="Calibri"/>
          <w:b/>
          <w:bCs/>
          <w:sz w:val="22"/>
          <w:szCs w:val="22"/>
        </w:rPr>
        <w:t xml:space="preserve"> </w:t>
      </w:r>
      <w:r w:rsidR="007C5E64">
        <w:rPr>
          <w:rFonts w:eastAsia="Calibri"/>
          <w:b/>
          <w:bCs/>
          <w:sz w:val="22"/>
          <w:szCs w:val="22"/>
        </w:rPr>
        <w:t xml:space="preserve"> </w:t>
      </w:r>
      <w:r w:rsidR="007B298B" w:rsidRPr="007B298B">
        <w:rPr>
          <w:rFonts w:eastAsia="Calibri"/>
          <w:b/>
          <w:bCs/>
          <w:sz w:val="22"/>
          <w:szCs w:val="22"/>
        </w:rPr>
        <w:tab/>
        <w:t>;</w:t>
      </w:r>
    </w:p>
    <w:p w14:paraId="4063F23E" w14:textId="30B28073" w:rsidR="007B298B" w:rsidRPr="006F10D5" w:rsidRDefault="00A52000" w:rsidP="00A52000">
      <w:pPr>
        <w:pStyle w:val="Default"/>
        <w:spacing w:line="480" w:lineRule="auto"/>
        <w:ind w:left="567" w:firstLine="142"/>
        <w:jc w:val="both"/>
        <w:rPr>
          <w:rFonts w:eastAsia="Calibri"/>
          <w:b/>
          <w:bCs/>
          <w:sz w:val="22"/>
          <w:szCs w:val="22"/>
        </w:rPr>
      </w:pPr>
      <w:r>
        <w:rPr>
          <w:rFonts w:eastAsia="Calibri"/>
          <w:b/>
          <w:bCs/>
          <w:sz w:val="22"/>
          <w:szCs w:val="22"/>
        </w:rPr>
        <w:t xml:space="preserve">il (GG/MM/AA) </w:t>
      </w:r>
      <w:r w:rsidR="007B298B" w:rsidRPr="007B298B">
        <w:rPr>
          <w:rFonts w:eastAsia="Calibri"/>
          <w:b/>
          <w:bCs/>
          <w:sz w:val="22"/>
          <w:szCs w:val="22"/>
        </w:rPr>
        <w:t xml:space="preserve"> </w:t>
      </w:r>
      <w:sdt>
        <w:sdtPr>
          <w:rPr>
            <w:rFonts w:eastAsia="Calibri"/>
            <w:b/>
            <w:bCs/>
            <w:sz w:val="22"/>
            <w:szCs w:val="22"/>
          </w:rPr>
          <w:id w:val="-1333983041"/>
          <w:placeholder>
            <w:docPart w:val="DefaultPlaceholder_-1854013437"/>
          </w:placeholder>
          <w:date>
            <w:dateFormat w:val="dd/MM/yyyy"/>
            <w:lid w:val="it-IT"/>
            <w:storeMappedDataAs w:val="dateTime"/>
            <w:calendar w:val="gregorian"/>
          </w:date>
        </w:sdtPr>
        <w:sdtContent>
          <w:r>
            <w:rPr>
              <w:rFonts w:eastAsia="Calibri"/>
              <w:b/>
              <w:bCs/>
              <w:sz w:val="22"/>
              <w:szCs w:val="22"/>
            </w:rPr>
            <w:t>___________________</w:t>
          </w:r>
        </w:sdtContent>
      </w:sdt>
      <w:r w:rsidR="007B298B" w:rsidRPr="007B298B">
        <w:rPr>
          <w:rFonts w:eastAsia="Calibri"/>
          <w:b/>
          <w:bCs/>
          <w:sz w:val="22"/>
          <w:szCs w:val="22"/>
        </w:rPr>
        <w:tab/>
      </w:r>
    </w:p>
    <w:p w14:paraId="218CB85D" w14:textId="5A599DC2" w:rsidR="007B298B" w:rsidRPr="007B298B" w:rsidRDefault="00A52000" w:rsidP="00A52000">
      <w:pPr>
        <w:pStyle w:val="Default"/>
        <w:spacing w:line="480" w:lineRule="auto"/>
        <w:ind w:left="567" w:firstLine="142"/>
        <w:jc w:val="both"/>
        <w:rPr>
          <w:rFonts w:eastAsia="Calibri"/>
          <w:b/>
          <w:bCs/>
          <w:sz w:val="22"/>
          <w:szCs w:val="22"/>
        </w:rPr>
      </w:pPr>
      <w:r>
        <w:rPr>
          <w:rFonts w:eastAsia="Calibri"/>
          <w:b/>
          <w:bCs/>
          <w:sz w:val="22"/>
          <w:szCs w:val="22"/>
        </w:rPr>
        <w:t>CODICE FISCALE</w:t>
      </w:r>
      <w:r w:rsidR="00D8503F" w:rsidRPr="00D8503F">
        <w:rPr>
          <w:rFonts w:eastAsia="Calibri"/>
          <w:b/>
          <w:bCs/>
          <w:sz w:val="22"/>
          <w:szCs w:val="22"/>
        </w:rPr>
        <w:t xml:space="preserve"> </w:t>
      </w:r>
      <w:sdt>
        <w:sdtPr>
          <w:rPr>
            <w:rFonts w:eastAsia="Calibri"/>
            <w:b/>
            <w:bCs/>
            <w:sz w:val="22"/>
            <w:szCs w:val="22"/>
          </w:rPr>
          <w:id w:val="656040007"/>
          <w:placeholder>
            <w:docPart w:val="DefaultPlaceholder_-1854013440"/>
          </w:placeholder>
          <w:text/>
        </w:sdtPr>
        <w:sdtContent>
          <w:r w:rsidR="00D8503F">
            <w:rPr>
              <w:rFonts w:eastAsia="Calibri"/>
              <w:b/>
              <w:bCs/>
              <w:sz w:val="22"/>
              <w:szCs w:val="22"/>
            </w:rPr>
            <w:t>____________</w:t>
          </w:r>
          <w:r>
            <w:rPr>
              <w:rFonts w:eastAsia="Calibri"/>
              <w:b/>
              <w:bCs/>
              <w:sz w:val="22"/>
              <w:szCs w:val="22"/>
            </w:rPr>
            <w:t>_______________________________________________</w:t>
          </w:r>
          <w:r w:rsidR="00D8503F">
            <w:rPr>
              <w:rFonts w:eastAsia="Calibri"/>
              <w:b/>
              <w:bCs/>
              <w:sz w:val="22"/>
              <w:szCs w:val="22"/>
            </w:rPr>
            <w:t>________</w:t>
          </w:r>
        </w:sdtContent>
      </w:sdt>
      <w:r w:rsidR="00D8503F">
        <w:rPr>
          <w:rFonts w:eastAsia="Calibri"/>
          <w:b/>
          <w:bCs/>
          <w:sz w:val="22"/>
          <w:szCs w:val="22"/>
        </w:rPr>
        <w:t xml:space="preserve"> </w:t>
      </w:r>
      <w:r w:rsidR="007B298B" w:rsidRPr="007B298B">
        <w:rPr>
          <w:rFonts w:eastAsia="Calibri"/>
          <w:b/>
          <w:bCs/>
          <w:sz w:val="22"/>
          <w:szCs w:val="22"/>
        </w:rPr>
        <w:t>;</w:t>
      </w:r>
    </w:p>
    <w:p w14:paraId="6F8BF9FF" w14:textId="6509D70A" w:rsidR="007B298B" w:rsidRDefault="00A52000" w:rsidP="00A52000">
      <w:pPr>
        <w:pStyle w:val="Default"/>
        <w:spacing w:line="480" w:lineRule="auto"/>
        <w:ind w:left="567" w:firstLine="142"/>
        <w:jc w:val="both"/>
        <w:rPr>
          <w:rFonts w:eastAsia="Calibri"/>
          <w:b/>
          <w:bCs/>
          <w:sz w:val="22"/>
          <w:szCs w:val="22"/>
        </w:rPr>
      </w:pPr>
      <w:r>
        <w:rPr>
          <w:rFonts w:eastAsia="Calibri"/>
          <w:b/>
          <w:bCs/>
          <w:sz w:val="22"/>
          <w:szCs w:val="22"/>
        </w:rPr>
        <w:t>telefono fisso</w:t>
      </w:r>
      <w:r w:rsidR="007B298B" w:rsidRPr="007B298B">
        <w:rPr>
          <w:rFonts w:eastAsia="Calibri"/>
          <w:b/>
          <w:bCs/>
          <w:sz w:val="22"/>
          <w:szCs w:val="22"/>
        </w:rPr>
        <w:t xml:space="preserve"> </w:t>
      </w:r>
      <w:sdt>
        <w:sdtPr>
          <w:rPr>
            <w:rFonts w:eastAsia="Calibri"/>
            <w:b/>
            <w:bCs/>
            <w:sz w:val="22"/>
            <w:szCs w:val="22"/>
          </w:rPr>
          <w:id w:val="661981965"/>
          <w:placeholder>
            <w:docPart w:val="DefaultPlaceholder_-1854013440"/>
          </w:placeholder>
          <w:text/>
        </w:sdtPr>
        <w:sdtContent>
          <w:r w:rsidR="00D8503F">
            <w:rPr>
              <w:rFonts w:eastAsia="Calibri"/>
              <w:b/>
              <w:bCs/>
              <w:sz w:val="22"/>
              <w:szCs w:val="22"/>
            </w:rPr>
            <w:t>______________________</w:t>
          </w:r>
        </w:sdtContent>
      </w:sdt>
      <w:r w:rsidR="00D8503F">
        <w:rPr>
          <w:rFonts w:eastAsia="Calibri"/>
          <w:b/>
          <w:bCs/>
          <w:sz w:val="22"/>
          <w:szCs w:val="22"/>
        </w:rPr>
        <w:t xml:space="preserve"> </w:t>
      </w:r>
      <w:r>
        <w:rPr>
          <w:rFonts w:eastAsia="Calibri"/>
          <w:b/>
          <w:bCs/>
          <w:sz w:val="22"/>
          <w:szCs w:val="22"/>
        </w:rPr>
        <w:t xml:space="preserve"> cellulare </w:t>
      </w:r>
      <w:sdt>
        <w:sdtPr>
          <w:rPr>
            <w:rFonts w:eastAsia="Calibri"/>
            <w:b/>
            <w:bCs/>
            <w:sz w:val="22"/>
            <w:szCs w:val="22"/>
          </w:rPr>
          <w:id w:val="1739895928"/>
          <w:placeholder>
            <w:docPart w:val="DefaultPlaceholder_-1854013440"/>
          </w:placeholder>
          <w:text/>
        </w:sdtPr>
        <w:sdtContent>
          <w:r>
            <w:rPr>
              <w:rFonts w:eastAsia="Calibri"/>
              <w:b/>
              <w:bCs/>
              <w:sz w:val="22"/>
              <w:szCs w:val="22"/>
            </w:rPr>
            <w:t>___________________________________________</w:t>
          </w:r>
        </w:sdtContent>
      </w:sdt>
      <w:r>
        <w:rPr>
          <w:rFonts w:eastAsia="Calibri"/>
          <w:b/>
          <w:bCs/>
          <w:sz w:val="22"/>
          <w:szCs w:val="22"/>
        </w:rPr>
        <w:t>;</w:t>
      </w:r>
    </w:p>
    <w:p w14:paraId="76A1D5F7" w14:textId="5BF03C43" w:rsidR="00A52000" w:rsidRPr="007B298B" w:rsidRDefault="00A52000" w:rsidP="00A52000">
      <w:pPr>
        <w:pStyle w:val="Default"/>
        <w:spacing w:line="480" w:lineRule="auto"/>
        <w:ind w:left="567" w:firstLine="142"/>
        <w:jc w:val="both"/>
        <w:rPr>
          <w:rFonts w:eastAsia="Calibri"/>
          <w:b/>
          <w:bCs/>
          <w:sz w:val="22"/>
          <w:szCs w:val="22"/>
        </w:rPr>
      </w:pPr>
      <w:proofErr w:type="gramStart"/>
      <w:r>
        <w:rPr>
          <w:rFonts w:eastAsia="Calibri"/>
          <w:b/>
          <w:bCs/>
          <w:sz w:val="22"/>
          <w:szCs w:val="22"/>
        </w:rPr>
        <w:t>email</w:t>
      </w:r>
      <w:proofErr w:type="gramEnd"/>
      <w:r>
        <w:rPr>
          <w:rFonts w:eastAsia="Calibri"/>
          <w:b/>
          <w:bCs/>
          <w:sz w:val="22"/>
          <w:szCs w:val="22"/>
        </w:rPr>
        <w:t xml:space="preserve"> certificata (PEC) </w:t>
      </w:r>
      <w:sdt>
        <w:sdtPr>
          <w:rPr>
            <w:rFonts w:eastAsia="Calibri"/>
            <w:b/>
            <w:bCs/>
            <w:sz w:val="22"/>
            <w:szCs w:val="22"/>
          </w:rPr>
          <w:id w:val="1418285232"/>
          <w:placeholder>
            <w:docPart w:val="DefaultPlaceholder_-1854013440"/>
          </w:placeholder>
          <w:text/>
        </w:sdtPr>
        <w:sdtContent>
          <w:r>
            <w:rPr>
              <w:rFonts w:eastAsia="Calibri"/>
              <w:b/>
              <w:bCs/>
              <w:sz w:val="22"/>
              <w:szCs w:val="22"/>
            </w:rPr>
            <w:t>_________________________________________________________________;</w:t>
          </w:r>
        </w:sdtContent>
      </w:sdt>
    </w:p>
    <w:p w14:paraId="69C126FF" w14:textId="77777777" w:rsidR="00A52000" w:rsidRDefault="007B298B" w:rsidP="00A52000">
      <w:pPr>
        <w:pStyle w:val="Default"/>
        <w:numPr>
          <w:ilvl w:val="0"/>
          <w:numId w:val="30"/>
        </w:numPr>
        <w:spacing w:line="480" w:lineRule="auto"/>
        <w:jc w:val="both"/>
        <w:rPr>
          <w:rFonts w:eastAsia="Calibri"/>
          <w:b/>
          <w:bCs/>
          <w:sz w:val="22"/>
          <w:szCs w:val="22"/>
        </w:rPr>
      </w:pPr>
      <w:r w:rsidRPr="007B298B">
        <w:rPr>
          <w:rFonts w:eastAsia="Calibri"/>
          <w:b/>
          <w:bCs/>
          <w:sz w:val="22"/>
          <w:szCs w:val="22"/>
        </w:rPr>
        <w:t xml:space="preserve">di essere </w:t>
      </w:r>
      <w:sdt>
        <w:sdtPr>
          <w:rPr>
            <w:rFonts w:eastAsia="Calibri"/>
            <w:b/>
            <w:bCs/>
            <w:sz w:val="22"/>
            <w:szCs w:val="22"/>
          </w:rPr>
          <w:id w:val="-390427561"/>
          <w14:checkbox>
            <w14:checked w14:val="0"/>
            <w14:checkedState w14:val="2612" w14:font="MS Gothic"/>
            <w14:uncheckedState w14:val="2610" w14:font="MS Gothic"/>
          </w14:checkbox>
        </w:sdtPr>
        <w:sdtContent>
          <w:r w:rsidR="00A52000">
            <w:rPr>
              <w:rFonts w:ascii="MS Gothic" w:eastAsia="MS Gothic" w:hAnsi="MS Gothic" w:hint="eastAsia"/>
              <w:b/>
              <w:bCs/>
              <w:sz w:val="22"/>
              <w:szCs w:val="22"/>
            </w:rPr>
            <w:t>☐</w:t>
          </w:r>
        </w:sdtContent>
      </w:sdt>
      <w:r w:rsidR="00A52000" w:rsidRPr="00A52000">
        <w:rPr>
          <w:rFonts w:eastAsia="Calibri"/>
          <w:b/>
          <w:bCs/>
          <w:sz w:val="22"/>
          <w:szCs w:val="22"/>
        </w:rPr>
        <w:t>residente</w:t>
      </w:r>
      <w:r w:rsidR="00A52000">
        <w:rPr>
          <w:rFonts w:eastAsia="Calibri"/>
          <w:b/>
          <w:bCs/>
          <w:sz w:val="22"/>
          <w:szCs w:val="22"/>
        </w:rPr>
        <w:t xml:space="preserve"> </w:t>
      </w:r>
      <w:sdt>
        <w:sdtPr>
          <w:rPr>
            <w:rFonts w:eastAsia="Calibri"/>
            <w:b/>
            <w:bCs/>
            <w:sz w:val="22"/>
            <w:szCs w:val="22"/>
          </w:rPr>
          <w:id w:val="2047400036"/>
          <w14:checkbox>
            <w14:checked w14:val="0"/>
            <w14:checkedState w14:val="2612" w14:font="MS Gothic"/>
            <w14:uncheckedState w14:val="2610" w14:font="MS Gothic"/>
          </w14:checkbox>
        </w:sdtPr>
        <w:sdtContent>
          <w:r w:rsidR="00A52000">
            <w:rPr>
              <w:rFonts w:ascii="MS Gothic" w:eastAsia="MS Gothic" w:hAnsi="MS Gothic" w:hint="eastAsia"/>
              <w:b/>
              <w:bCs/>
              <w:sz w:val="22"/>
              <w:szCs w:val="22"/>
            </w:rPr>
            <w:t>☐</w:t>
          </w:r>
        </w:sdtContent>
      </w:sdt>
      <w:r w:rsidR="00A52000" w:rsidRPr="00A52000">
        <w:rPr>
          <w:rFonts w:eastAsia="Calibri"/>
          <w:b/>
          <w:bCs/>
          <w:sz w:val="22"/>
          <w:szCs w:val="22"/>
        </w:rPr>
        <w:t>domiciliato</w:t>
      </w:r>
      <w:r w:rsidR="00A52000">
        <w:rPr>
          <w:rFonts w:eastAsia="Calibri"/>
          <w:b/>
          <w:bCs/>
          <w:sz w:val="22"/>
          <w:szCs w:val="22"/>
        </w:rPr>
        <w:t xml:space="preserve"> </w:t>
      </w:r>
    </w:p>
    <w:p w14:paraId="50044ECD" w14:textId="2E14E6A0" w:rsidR="00A52000" w:rsidRPr="00A52000" w:rsidRDefault="00A52000" w:rsidP="00A52000">
      <w:pPr>
        <w:pStyle w:val="Default"/>
        <w:spacing w:line="480" w:lineRule="auto"/>
        <w:ind w:left="720"/>
        <w:jc w:val="both"/>
        <w:rPr>
          <w:rFonts w:eastAsia="Calibri"/>
          <w:b/>
          <w:bCs/>
          <w:sz w:val="22"/>
          <w:szCs w:val="22"/>
        </w:rPr>
      </w:pPr>
      <w:r w:rsidRPr="00A52000">
        <w:rPr>
          <w:rFonts w:eastAsia="Calibri"/>
          <w:b/>
          <w:bCs/>
          <w:sz w:val="22"/>
          <w:szCs w:val="22"/>
        </w:rPr>
        <w:t xml:space="preserve">nella circoscrizione del Tribunale, ossia nel Comune di </w:t>
      </w:r>
      <w:sdt>
        <w:sdtPr>
          <w:rPr>
            <w:rFonts w:eastAsia="Calibri"/>
            <w:b/>
            <w:bCs/>
            <w:sz w:val="22"/>
            <w:szCs w:val="22"/>
          </w:rPr>
          <w:id w:val="385692644"/>
          <w:placeholder>
            <w:docPart w:val="DefaultPlaceholder_-1854013440"/>
          </w:placeholder>
          <w:text/>
        </w:sdtPr>
        <w:sdtContent>
          <w:r w:rsidRPr="00A52000">
            <w:rPr>
              <w:rFonts w:eastAsia="Calibri"/>
              <w:b/>
              <w:bCs/>
              <w:sz w:val="22"/>
              <w:szCs w:val="22"/>
            </w:rPr>
            <w:t>___________________________</w:t>
          </w:r>
          <w:r>
            <w:rPr>
              <w:rFonts w:eastAsia="Calibri"/>
              <w:b/>
              <w:bCs/>
              <w:sz w:val="22"/>
              <w:szCs w:val="22"/>
            </w:rPr>
            <w:t>_______</w:t>
          </w:r>
          <w:r w:rsidRPr="00A52000">
            <w:rPr>
              <w:rFonts w:eastAsia="Calibri"/>
              <w:b/>
              <w:bCs/>
              <w:sz w:val="22"/>
              <w:szCs w:val="22"/>
            </w:rPr>
            <w:t>____</w:t>
          </w:r>
        </w:sdtContent>
      </w:sdt>
    </w:p>
    <w:p w14:paraId="455CB8C2" w14:textId="1804A672" w:rsidR="007B298B" w:rsidRPr="00A802CB" w:rsidRDefault="00A52000" w:rsidP="00301858">
      <w:pPr>
        <w:pStyle w:val="Default"/>
        <w:spacing w:line="480" w:lineRule="auto"/>
        <w:ind w:left="720"/>
        <w:jc w:val="both"/>
        <w:rPr>
          <w:rFonts w:eastAsia="Calibri"/>
          <w:b/>
          <w:bCs/>
          <w:sz w:val="22"/>
          <w:szCs w:val="22"/>
        </w:rPr>
      </w:pPr>
      <w:r w:rsidRPr="00A52000">
        <w:rPr>
          <w:rFonts w:eastAsia="Calibri"/>
          <w:b/>
          <w:bCs/>
          <w:sz w:val="22"/>
          <w:szCs w:val="22"/>
        </w:rPr>
        <w:t>via</w:t>
      </w:r>
      <w:sdt>
        <w:sdtPr>
          <w:rPr>
            <w:rFonts w:eastAsia="Calibri"/>
            <w:b/>
            <w:bCs/>
            <w:sz w:val="22"/>
            <w:szCs w:val="22"/>
          </w:rPr>
          <w:id w:val="-2006116469"/>
          <w:placeholder>
            <w:docPart w:val="DefaultPlaceholder_-1854013440"/>
          </w:placeholder>
          <w:text/>
        </w:sdtPr>
        <w:sdtContent>
          <w:r w:rsidRPr="00A52000">
            <w:rPr>
              <w:rFonts w:eastAsia="Calibri"/>
              <w:b/>
              <w:bCs/>
              <w:sz w:val="22"/>
              <w:szCs w:val="22"/>
            </w:rPr>
            <w:t>______________________________________________________________</w:t>
          </w:r>
        </w:sdtContent>
      </w:sdt>
      <w:r w:rsidRPr="00A52000">
        <w:rPr>
          <w:rFonts w:eastAsia="Calibri"/>
          <w:b/>
          <w:bCs/>
          <w:sz w:val="22"/>
          <w:szCs w:val="22"/>
        </w:rPr>
        <w:t>n</w:t>
      </w:r>
      <w:sdt>
        <w:sdtPr>
          <w:rPr>
            <w:rFonts w:eastAsia="Calibri"/>
            <w:b/>
            <w:bCs/>
            <w:sz w:val="22"/>
            <w:szCs w:val="22"/>
          </w:rPr>
          <w:id w:val="-691613906"/>
          <w:placeholder>
            <w:docPart w:val="DefaultPlaceholder_-1854013440"/>
          </w:placeholder>
          <w:text/>
        </w:sdtPr>
        <w:sdtContent>
          <w:r w:rsidRPr="00A52000">
            <w:rPr>
              <w:rFonts w:eastAsia="Calibri"/>
              <w:b/>
              <w:bCs/>
              <w:sz w:val="22"/>
              <w:szCs w:val="22"/>
            </w:rPr>
            <w:t>°_____________</w:t>
          </w:r>
          <w:r w:rsidR="00225C4E">
            <w:rPr>
              <w:rFonts w:eastAsia="Calibri"/>
              <w:b/>
              <w:bCs/>
              <w:sz w:val="22"/>
              <w:szCs w:val="22"/>
            </w:rPr>
            <w:t>_____</w:t>
          </w:r>
        </w:sdtContent>
      </w:sdt>
      <w:r w:rsidR="009B0BBD" w:rsidRPr="00A802CB">
        <w:rPr>
          <w:rFonts w:eastAsia="Calibri"/>
          <w:b/>
          <w:bCs/>
          <w:sz w:val="22"/>
          <w:szCs w:val="22"/>
        </w:rPr>
        <w:t xml:space="preserve"> </w:t>
      </w:r>
      <w:r w:rsidR="007B298B" w:rsidRPr="00A802CB">
        <w:rPr>
          <w:rFonts w:eastAsia="Calibri"/>
          <w:b/>
          <w:bCs/>
          <w:sz w:val="22"/>
          <w:szCs w:val="22"/>
        </w:rPr>
        <w:t>;</w:t>
      </w:r>
    </w:p>
    <w:p w14:paraId="511A6F1A" w14:textId="53899BAA" w:rsidR="00301858" w:rsidRPr="00301858" w:rsidRDefault="007B298B" w:rsidP="00301858">
      <w:pPr>
        <w:pStyle w:val="Default"/>
        <w:numPr>
          <w:ilvl w:val="0"/>
          <w:numId w:val="30"/>
        </w:numPr>
        <w:spacing w:line="480" w:lineRule="auto"/>
        <w:jc w:val="both"/>
        <w:rPr>
          <w:rFonts w:eastAsia="Calibri"/>
          <w:b/>
          <w:bCs/>
          <w:sz w:val="22"/>
          <w:szCs w:val="22"/>
        </w:rPr>
      </w:pPr>
      <w:r w:rsidRPr="007B298B">
        <w:rPr>
          <w:rFonts w:eastAsia="Calibri"/>
          <w:b/>
          <w:bCs/>
          <w:sz w:val="22"/>
          <w:szCs w:val="22"/>
        </w:rPr>
        <w:t xml:space="preserve">di </w:t>
      </w:r>
      <w:r w:rsidR="00301858">
        <w:rPr>
          <w:sz w:val="23"/>
          <w:szCs w:val="23"/>
        </w:rPr>
        <w:t xml:space="preserve">esercitare la professione di Mediatore Familiare nel Comune di </w:t>
      </w:r>
      <w:sdt>
        <w:sdtPr>
          <w:rPr>
            <w:sz w:val="23"/>
            <w:szCs w:val="23"/>
          </w:rPr>
          <w:id w:val="505487082"/>
          <w:placeholder>
            <w:docPart w:val="DefaultPlaceholder_-1854013440"/>
          </w:placeholder>
          <w:text/>
        </w:sdtPr>
        <w:sdtContent>
          <w:r w:rsidR="00225C4E">
            <w:rPr>
              <w:sz w:val="23"/>
              <w:szCs w:val="23"/>
            </w:rPr>
            <w:t>________________________</w:t>
          </w:r>
        </w:sdtContent>
      </w:sdt>
      <w:r w:rsidR="00301858">
        <w:rPr>
          <w:sz w:val="23"/>
          <w:szCs w:val="23"/>
        </w:rPr>
        <w:t xml:space="preserve"> via</w:t>
      </w:r>
      <w:sdt>
        <w:sdtPr>
          <w:rPr>
            <w:sz w:val="23"/>
            <w:szCs w:val="23"/>
          </w:rPr>
          <w:id w:val="2074390230"/>
          <w:placeholder>
            <w:docPart w:val="DefaultPlaceholder_-1854013440"/>
          </w:placeholder>
          <w:text/>
        </w:sdtPr>
        <w:sdtContent>
          <w:r w:rsidR="00301858">
            <w:rPr>
              <w:sz w:val="23"/>
              <w:szCs w:val="23"/>
            </w:rPr>
            <w:t>______________________________________________________________</w:t>
          </w:r>
        </w:sdtContent>
      </w:sdt>
      <w:r w:rsidR="00301858">
        <w:rPr>
          <w:sz w:val="23"/>
          <w:szCs w:val="23"/>
        </w:rPr>
        <w:t>n</w:t>
      </w:r>
      <w:sdt>
        <w:sdtPr>
          <w:rPr>
            <w:sz w:val="23"/>
            <w:szCs w:val="23"/>
          </w:rPr>
          <w:id w:val="-1594705852"/>
          <w:placeholder>
            <w:docPart w:val="DefaultPlaceholder_-1854013440"/>
          </w:placeholder>
          <w:text/>
        </w:sdtPr>
        <w:sdtContent>
          <w:r w:rsidR="00301858">
            <w:rPr>
              <w:sz w:val="23"/>
              <w:szCs w:val="23"/>
            </w:rPr>
            <w:t>°_____________</w:t>
          </w:r>
          <w:r w:rsidR="00225C4E">
            <w:rPr>
              <w:sz w:val="23"/>
              <w:szCs w:val="23"/>
            </w:rPr>
            <w:t>___</w:t>
          </w:r>
        </w:sdtContent>
      </w:sdt>
      <w:r w:rsidR="00301858">
        <w:rPr>
          <w:sz w:val="23"/>
          <w:szCs w:val="23"/>
        </w:rPr>
        <w:t>;</w:t>
      </w:r>
    </w:p>
    <w:p w14:paraId="485AF6E8" w14:textId="4886C826" w:rsidR="00A802CB" w:rsidRPr="00E27397" w:rsidRDefault="00301858" w:rsidP="00301858">
      <w:pPr>
        <w:pStyle w:val="Default"/>
        <w:numPr>
          <w:ilvl w:val="0"/>
          <w:numId w:val="30"/>
        </w:numPr>
        <w:spacing w:line="480" w:lineRule="auto"/>
        <w:jc w:val="both"/>
        <w:rPr>
          <w:rFonts w:eastAsia="Calibri"/>
          <w:b/>
          <w:bCs/>
          <w:sz w:val="22"/>
          <w:szCs w:val="22"/>
        </w:rPr>
      </w:pPr>
      <w:r w:rsidRPr="00E27397">
        <w:rPr>
          <w:sz w:val="23"/>
          <w:szCs w:val="23"/>
        </w:rPr>
        <w:lastRenderedPageBreak/>
        <w:t xml:space="preserve">di essere iscritto presso l’Associazione Professionale di Mediatori Familiari denominata: </w:t>
      </w:r>
      <w:sdt>
        <w:sdtPr>
          <w:rPr>
            <w:sz w:val="23"/>
            <w:szCs w:val="23"/>
          </w:rPr>
          <w:id w:val="-344869327"/>
          <w:placeholder>
            <w:docPart w:val="DefaultPlaceholder_-1854013440"/>
          </w:placeholder>
          <w:text/>
        </w:sdtPr>
        <w:sdtContent>
          <w:r w:rsidRPr="00E27397">
            <w:rPr>
              <w:sz w:val="23"/>
              <w:szCs w:val="23"/>
            </w:rPr>
            <w:t>___________________________________________________________________________________</w:t>
          </w:r>
        </w:sdtContent>
      </w:sdt>
    </w:p>
    <w:p w14:paraId="5C32DAB3" w14:textId="77777777" w:rsidR="00301858" w:rsidRPr="00E27397" w:rsidRDefault="00301858" w:rsidP="00301858">
      <w:pPr>
        <w:pStyle w:val="Corpotesto"/>
        <w:tabs>
          <w:tab w:val="left" w:pos="9749"/>
        </w:tabs>
        <w:spacing w:line="360" w:lineRule="auto"/>
        <w:ind w:left="709"/>
        <w:jc w:val="both"/>
        <w:rPr>
          <w:color w:val="333434"/>
          <w:lang w:val="it-IT"/>
        </w:rPr>
      </w:pPr>
      <w:r w:rsidRPr="00E27397">
        <w:rPr>
          <w:color w:val="333434"/>
          <w:lang w:val="it-IT"/>
        </w:rPr>
        <w:t xml:space="preserve">inserita nella Sezione 2a dell'elenco tenuto presso il Ministero dello Imprese e del Made in Italy (già </w:t>
      </w:r>
      <w:proofErr w:type="spellStart"/>
      <w:r w:rsidRPr="00E27397">
        <w:rPr>
          <w:color w:val="333434"/>
          <w:lang w:val="it-IT"/>
        </w:rPr>
        <w:t>MiSE</w:t>
      </w:r>
      <w:proofErr w:type="spellEnd"/>
      <w:r w:rsidRPr="00E27397">
        <w:rPr>
          <w:color w:val="333434"/>
          <w:lang w:val="it-IT"/>
        </w:rPr>
        <w:t>) ai sensi della L. 14 gennaio 2013, n. 4;</w:t>
      </w:r>
    </w:p>
    <w:p w14:paraId="354C2AE2" w14:textId="4E31811B" w:rsidR="00301858" w:rsidRPr="00E27397" w:rsidRDefault="00301858" w:rsidP="00301858">
      <w:pPr>
        <w:pStyle w:val="Corpotesto"/>
        <w:numPr>
          <w:ilvl w:val="0"/>
          <w:numId w:val="33"/>
        </w:numPr>
        <w:tabs>
          <w:tab w:val="left" w:pos="9749"/>
        </w:tabs>
        <w:spacing w:line="360" w:lineRule="auto"/>
        <w:ind w:left="709" w:hanging="283"/>
        <w:jc w:val="both"/>
        <w:rPr>
          <w:color w:val="333434"/>
          <w:lang w:val="it-IT"/>
        </w:rPr>
      </w:pPr>
      <w:r w:rsidRPr="00E27397">
        <w:rPr>
          <w:color w:val="000000"/>
          <w:sz w:val="23"/>
          <w:szCs w:val="23"/>
        </w:rPr>
        <w:t xml:space="preserve">di </w:t>
      </w:r>
      <w:proofErr w:type="spellStart"/>
      <w:r w:rsidRPr="00E27397">
        <w:rPr>
          <w:color w:val="000000"/>
          <w:sz w:val="23"/>
          <w:szCs w:val="23"/>
        </w:rPr>
        <w:t>essere</w:t>
      </w:r>
      <w:proofErr w:type="spellEnd"/>
      <w:r w:rsidRPr="00E27397">
        <w:rPr>
          <w:color w:val="000000"/>
          <w:sz w:val="23"/>
          <w:szCs w:val="23"/>
        </w:rPr>
        <w:t xml:space="preserve"> </w:t>
      </w:r>
      <w:proofErr w:type="spellStart"/>
      <w:r w:rsidRPr="00E27397">
        <w:rPr>
          <w:color w:val="000000"/>
          <w:sz w:val="23"/>
          <w:szCs w:val="23"/>
        </w:rPr>
        <w:t>iscritto</w:t>
      </w:r>
      <w:proofErr w:type="spellEnd"/>
      <w:r w:rsidRPr="00E27397">
        <w:rPr>
          <w:color w:val="000000"/>
          <w:sz w:val="23"/>
          <w:szCs w:val="23"/>
        </w:rPr>
        <w:t xml:space="preserve"> </w:t>
      </w:r>
      <w:proofErr w:type="spellStart"/>
      <w:r w:rsidRPr="00E27397">
        <w:rPr>
          <w:color w:val="000000"/>
          <w:sz w:val="23"/>
          <w:szCs w:val="23"/>
        </w:rPr>
        <w:t>nella</w:t>
      </w:r>
      <w:proofErr w:type="spellEnd"/>
      <w:r w:rsidRPr="00E27397">
        <w:rPr>
          <w:color w:val="000000"/>
          <w:sz w:val="23"/>
          <w:szCs w:val="23"/>
        </w:rPr>
        <w:t xml:space="preserve"> </w:t>
      </w:r>
      <w:proofErr w:type="spellStart"/>
      <w:r w:rsidRPr="00E27397">
        <w:rPr>
          <w:color w:val="000000"/>
          <w:sz w:val="23"/>
          <w:szCs w:val="23"/>
        </w:rPr>
        <w:t>predetta</w:t>
      </w:r>
      <w:proofErr w:type="spellEnd"/>
      <w:r w:rsidRPr="00E27397">
        <w:rPr>
          <w:color w:val="000000"/>
          <w:sz w:val="23"/>
          <w:szCs w:val="23"/>
        </w:rPr>
        <w:t xml:space="preserve"> Associazione dal (GG/MM/AA) </w:t>
      </w:r>
      <w:sdt>
        <w:sdtPr>
          <w:rPr>
            <w:color w:val="000000"/>
            <w:sz w:val="23"/>
            <w:szCs w:val="23"/>
          </w:rPr>
          <w:id w:val="91058409"/>
          <w:placeholder>
            <w:docPart w:val="DefaultPlaceholder_-1854013437"/>
          </w:placeholder>
          <w:date>
            <w:dateFormat w:val="dd/MM/yyyy"/>
            <w:lid w:val="it-IT"/>
            <w:storeMappedDataAs w:val="dateTime"/>
            <w:calendar w:val="gregorian"/>
          </w:date>
        </w:sdtPr>
        <w:sdtContent>
          <w:r w:rsidRPr="00E27397">
            <w:rPr>
              <w:color w:val="000000"/>
              <w:sz w:val="23"/>
              <w:szCs w:val="23"/>
            </w:rPr>
            <w:t>_________________________</w:t>
          </w:r>
        </w:sdtContent>
      </w:sdt>
      <w:r w:rsidRPr="00E27397">
        <w:rPr>
          <w:color w:val="000000"/>
          <w:sz w:val="23"/>
          <w:szCs w:val="23"/>
        </w:rPr>
        <w:t xml:space="preserve"> ;</w:t>
      </w:r>
    </w:p>
    <w:p w14:paraId="37B1A35B" w14:textId="3B89007F" w:rsidR="00301858" w:rsidRPr="00E27397" w:rsidRDefault="00301858" w:rsidP="00301858">
      <w:pPr>
        <w:pStyle w:val="Corpotesto"/>
        <w:numPr>
          <w:ilvl w:val="0"/>
          <w:numId w:val="31"/>
        </w:numPr>
        <w:tabs>
          <w:tab w:val="left" w:pos="9749"/>
        </w:tabs>
        <w:spacing w:line="360" w:lineRule="auto"/>
        <w:ind w:left="709" w:hanging="283"/>
        <w:jc w:val="both"/>
        <w:rPr>
          <w:b/>
          <w:bCs/>
          <w:color w:val="333434"/>
          <w:lang w:val="it-IT"/>
        </w:rPr>
      </w:pPr>
      <w:r w:rsidRPr="00E27397">
        <w:rPr>
          <w:color w:val="000000"/>
          <w:sz w:val="23"/>
          <w:szCs w:val="23"/>
          <w:lang w:val="it-IT"/>
        </w:rPr>
        <w:t xml:space="preserve">di essere in possesso di Attestato di qualità e di qualificazione professionale dei servizi rilasciato dalla </w:t>
      </w:r>
      <w:proofErr w:type="gramStart"/>
      <w:r w:rsidRPr="00E27397">
        <w:rPr>
          <w:color w:val="000000"/>
          <w:sz w:val="23"/>
          <w:szCs w:val="23"/>
          <w:lang w:val="it-IT"/>
        </w:rPr>
        <w:t>predetta</w:t>
      </w:r>
      <w:proofErr w:type="gramEnd"/>
      <w:r w:rsidRPr="00E27397">
        <w:rPr>
          <w:color w:val="000000"/>
          <w:sz w:val="23"/>
          <w:szCs w:val="23"/>
          <w:lang w:val="it-IT"/>
        </w:rPr>
        <w:t xml:space="preserve"> Associazione professionale ai sensi dell’art. 7 della legge 14 gennaio 2013 n. 4 in data (GG/MM/AA): </w:t>
      </w:r>
      <w:sdt>
        <w:sdtPr>
          <w:rPr>
            <w:color w:val="000000"/>
            <w:sz w:val="23"/>
            <w:szCs w:val="23"/>
            <w:lang w:val="it-IT"/>
          </w:rPr>
          <w:id w:val="600385283"/>
          <w:placeholder>
            <w:docPart w:val="DefaultPlaceholder_-1854013437"/>
          </w:placeholder>
          <w:date>
            <w:dateFormat w:val="dd/MM/yyyy"/>
            <w:lid w:val="it-IT"/>
            <w:storeMappedDataAs w:val="dateTime"/>
            <w:calendar w:val="gregorian"/>
          </w:date>
        </w:sdtPr>
        <w:sdtContent>
          <w:r w:rsidRPr="00E27397">
            <w:rPr>
              <w:color w:val="000000"/>
              <w:sz w:val="23"/>
              <w:szCs w:val="23"/>
              <w:lang w:val="it-IT"/>
            </w:rPr>
            <w:t>___________________________________________________</w:t>
          </w:r>
        </w:sdtContent>
      </w:sdt>
      <w:r w:rsidR="00225C4E">
        <w:rPr>
          <w:color w:val="000000"/>
          <w:sz w:val="23"/>
          <w:szCs w:val="23"/>
          <w:lang w:val="it-IT"/>
        </w:rPr>
        <w:t xml:space="preserve"> </w:t>
      </w:r>
      <w:r w:rsidRPr="00E27397">
        <w:rPr>
          <w:color w:val="000000"/>
          <w:sz w:val="23"/>
          <w:szCs w:val="23"/>
          <w:lang w:val="it-IT"/>
        </w:rPr>
        <w:t>;</w:t>
      </w:r>
    </w:p>
    <w:p w14:paraId="5C0A9984" w14:textId="20739B1F" w:rsidR="00301858" w:rsidRPr="00E27397" w:rsidRDefault="00301858" w:rsidP="00301858">
      <w:pPr>
        <w:pStyle w:val="Corpotesto"/>
        <w:numPr>
          <w:ilvl w:val="0"/>
          <w:numId w:val="31"/>
        </w:numPr>
        <w:tabs>
          <w:tab w:val="left" w:pos="9749"/>
        </w:tabs>
        <w:spacing w:line="360" w:lineRule="auto"/>
        <w:ind w:left="709" w:hanging="283"/>
        <w:jc w:val="both"/>
        <w:rPr>
          <w:color w:val="333434"/>
          <w:lang w:val="it-IT"/>
        </w:rPr>
      </w:pPr>
      <w:r w:rsidRPr="00E27397">
        <w:rPr>
          <w:color w:val="333434"/>
          <w:lang w:val="it-IT"/>
        </w:rPr>
        <w:t>di aver acquisito specifiche competenze nella disciplina giuridica della famiglia nonché in materia di tutela dei minori e di violenza domestica e di genere attraverso i seguenti percorsi di Formazione/Aggiornamento:</w:t>
      </w:r>
    </w:p>
    <w:p w14:paraId="4DB3053C" w14:textId="7C55D1C4" w:rsidR="00301858" w:rsidRPr="00301858" w:rsidRDefault="00301858" w:rsidP="00301858">
      <w:pPr>
        <w:pStyle w:val="Corpotesto"/>
        <w:numPr>
          <w:ilvl w:val="0"/>
          <w:numId w:val="34"/>
        </w:numPr>
        <w:tabs>
          <w:tab w:val="left" w:pos="993"/>
        </w:tabs>
        <w:spacing w:line="360" w:lineRule="auto"/>
        <w:ind w:hanging="123"/>
        <w:jc w:val="both"/>
        <w:rPr>
          <w:b/>
          <w:bCs/>
          <w:color w:val="333434"/>
          <w:lang w:val="it-IT"/>
        </w:rPr>
      </w:pPr>
      <w:r w:rsidRPr="00301858">
        <w:rPr>
          <w:b/>
          <w:bCs/>
          <w:color w:val="333434"/>
          <w:lang w:val="it-IT"/>
        </w:rPr>
        <w:t xml:space="preserve">Corso di Alta Formazione: </w:t>
      </w:r>
      <w:sdt>
        <w:sdtPr>
          <w:rPr>
            <w:b/>
            <w:bCs/>
            <w:color w:val="333434"/>
            <w:lang w:val="it-IT"/>
          </w:rPr>
          <w:id w:val="-1015696339"/>
          <w:placeholder>
            <w:docPart w:val="DefaultPlaceholder_-1854013440"/>
          </w:placeholder>
          <w:text/>
        </w:sdtPr>
        <w:sdtContent>
          <w:r w:rsidRPr="00301858">
            <w:rPr>
              <w:b/>
              <w:bCs/>
              <w:color w:val="333434"/>
              <w:lang w:val="it-IT"/>
            </w:rPr>
            <w:t>____________________________________________________</w:t>
          </w:r>
          <w:r>
            <w:rPr>
              <w:b/>
              <w:bCs/>
              <w:color w:val="333434"/>
              <w:lang w:val="it-IT"/>
            </w:rPr>
            <w:t>_</w:t>
          </w:r>
          <w:r w:rsidRPr="00301858">
            <w:rPr>
              <w:b/>
              <w:bCs/>
              <w:color w:val="333434"/>
              <w:lang w:val="it-IT"/>
            </w:rPr>
            <w:t>_</w:t>
          </w:r>
        </w:sdtContent>
      </w:sdt>
    </w:p>
    <w:p w14:paraId="67DCB97E" w14:textId="5EC27EAE" w:rsidR="00301858" w:rsidRPr="00301858" w:rsidRDefault="00301858" w:rsidP="00301858">
      <w:pPr>
        <w:pStyle w:val="Corpotesto"/>
        <w:tabs>
          <w:tab w:val="left" w:pos="993"/>
        </w:tabs>
        <w:spacing w:line="360" w:lineRule="auto"/>
        <w:ind w:left="993"/>
        <w:jc w:val="both"/>
        <w:rPr>
          <w:b/>
          <w:bCs/>
          <w:color w:val="333434"/>
          <w:lang w:val="it-IT"/>
        </w:rPr>
      </w:pPr>
      <w:r w:rsidRPr="00301858">
        <w:rPr>
          <w:b/>
          <w:bCs/>
          <w:color w:val="333434"/>
          <w:lang w:val="it-IT"/>
        </w:rPr>
        <w:t xml:space="preserve">conseguito il (GG/MM/AA) </w:t>
      </w:r>
      <w:sdt>
        <w:sdtPr>
          <w:rPr>
            <w:b/>
            <w:bCs/>
            <w:color w:val="333434"/>
            <w:lang w:val="it-IT"/>
          </w:rPr>
          <w:id w:val="-855343400"/>
          <w:placeholder>
            <w:docPart w:val="DefaultPlaceholder_-1854013437"/>
          </w:placeholder>
          <w:date>
            <w:dateFormat w:val="dd/MM/yyyy"/>
            <w:lid w:val="it-IT"/>
            <w:storeMappedDataAs w:val="dateTime"/>
            <w:calendar w:val="gregorian"/>
          </w:date>
        </w:sdtPr>
        <w:sdtContent>
          <w:r w:rsidRPr="00301858">
            <w:rPr>
              <w:b/>
              <w:bCs/>
              <w:color w:val="333434"/>
              <w:lang w:val="it-IT"/>
            </w:rPr>
            <w:t>______________________________________________________</w:t>
          </w:r>
        </w:sdtContent>
      </w:sdt>
    </w:p>
    <w:p w14:paraId="14E5AF14" w14:textId="2D4ACA25" w:rsidR="00301858" w:rsidRDefault="00301858" w:rsidP="00301858">
      <w:pPr>
        <w:pStyle w:val="Corpotesto"/>
        <w:tabs>
          <w:tab w:val="left" w:pos="851"/>
        </w:tabs>
        <w:spacing w:line="360" w:lineRule="auto"/>
        <w:ind w:left="1134" w:hanging="141"/>
        <w:jc w:val="both"/>
        <w:rPr>
          <w:b/>
          <w:bCs/>
          <w:color w:val="333434"/>
          <w:lang w:val="it-IT"/>
        </w:rPr>
      </w:pPr>
      <w:r w:rsidRPr="00301858">
        <w:rPr>
          <w:b/>
          <w:bCs/>
          <w:color w:val="333434"/>
          <w:lang w:val="it-IT"/>
        </w:rPr>
        <w:t xml:space="preserve">presso </w:t>
      </w:r>
      <w:sdt>
        <w:sdtPr>
          <w:rPr>
            <w:b/>
            <w:bCs/>
            <w:color w:val="333434"/>
            <w:lang w:val="it-IT"/>
          </w:rPr>
          <w:id w:val="-2120985156"/>
          <w:placeholder>
            <w:docPart w:val="DefaultPlaceholder_-1854013440"/>
          </w:placeholder>
          <w:text/>
        </w:sdtPr>
        <w:sdtContent>
          <w:r w:rsidRPr="00301858">
            <w:rPr>
              <w:b/>
              <w:bCs/>
              <w:color w:val="333434"/>
              <w:lang w:val="it-IT"/>
            </w:rPr>
            <w:t>____________________________________________________________________</w:t>
          </w:r>
          <w:r>
            <w:rPr>
              <w:b/>
              <w:bCs/>
              <w:color w:val="333434"/>
              <w:lang w:val="it-IT"/>
            </w:rPr>
            <w:t>_</w:t>
          </w:r>
          <w:r w:rsidRPr="00301858">
            <w:rPr>
              <w:b/>
              <w:bCs/>
              <w:color w:val="333434"/>
              <w:lang w:val="it-IT"/>
            </w:rPr>
            <w:t>__;</w:t>
          </w:r>
        </w:sdtContent>
      </w:sdt>
    </w:p>
    <w:p w14:paraId="7973036E" w14:textId="568589CD" w:rsidR="00301858" w:rsidRPr="00301858" w:rsidRDefault="00301858" w:rsidP="00301858">
      <w:pPr>
        <w:pStyle w:val="Corpotesto"/>
        <w:numPr>
          <w:ilvl w:val="0"/>
          <w:numId w:val="34"/>
        </w:numPr>
        <w:tabs>
          <w:tab w:val="left" w:pos="993"/>
        </w:tabs>
        <w:spacing w:line="360" w:lineRule="auto"/>
        <w:ind w:hanging="123"/>
        <w:jc w:val="both"/>
        <w:rPr>
          <w:b/>
          <w:bCs/>
          <w:color w:val="333434"/>
          <w:lang w:val="it-IT"/>
        </w:rPr>
      </w:pPr>
      <w:r w:rsidRPr="00301858">
        <w:rPr>
          <w:b/>
          <w:bCs/>
          <w:color w:val="333434"/>
          <w:lang w:val="it-IT"/>
        </w:rPr>
        <w:t xml:space="preserve">Corso di Alta Formazione: </w:t>
      </w:r>
      <w:sdt>
        <w:sdtPr>
          <w:rPr>
            <w:b/>
            <w:bCs/>
            <w:color w:val="333434"/>
            <w:lang w:val="it-IT"/>
          </w:rPr>
          <w:id w:val="1010105330"/>
          <w:placeholder>
            <w:docPart w:val="CC7A3DC96FB842E6AA1F58B26FD294DE"/>
          </w:placeholder>
          <w:text/>
        </w:sdtPr>
        <w:sdtContent>
          <w:r w:rsidRPr="00301858">
            <w:rPr>
              <w:b/>
              <w:bCs/>
              <w:color w:val="333434"/>
              <w:lang w:val="it-IT"/>
            </w:rPr>
            <w:t>___________________________________________________</w:t>
          </w:r>
          <w:r>
            <w:rPr>
              <w:b/>
              <w:bCs/>
              <w:color w:val="333434"/>
              <w:lang w:val="it-IT"/>
            </w:rPr>
            <w:t>___</w:t>
          </w:r>
          <w:r w:rsidRPr="00301858">
            <w:rPr>
              <w:b/>
              <w:bCs/>
              <w:color w:val="333434"/>
              <w:lang w:val="it-IT"/>
            </w:rPr>
            <w:t>_</w:t>
          </w:r>
        </w:sdtContent>
      </w:sdt>
    </w:p>
    <w:p w14:paraId="4C5799FB" w14:textId="6A72BA4E" w:rsidR="00301858" w:rsidRPr="00301858" w:rsidRDefault="00301858" w:rsidP="00301858">
      <w:pPr>
        <w:pStyle w:val="Corpotesto"/>
        <w:tabs>
          <w:tab w:val="left" w:pos="993"/>
        </w:tabs>
        <w:spacing w:line="360" w:lineRule="auto"/>
        <w:jc w:val="both"/>
        <w:rPr>
          <w:b/>
          <w:bCs/>
          <w:color w:val="333434"/>
          <w:lang w:val="it-IT"/>
        </w:rPr>
      </w:pPr>
      <w:r>
        <w:rPr>
          <w:b/>
          <w:bCs/>
          <w:color w:val="333434"/>
          <w:lang w:val="it-IT"/>
        </w:rPr>
        <w:t xml:space="preserve">            </w:t>
      </w:r>
      <w:r w:rsidRPr="00301858">
        <w:rPr>
          <w:b/>
          <w:bCs/>
          <w:color w:val="333434"/>
          <w:lang w:val="it-IT"/>
        </w:rPr>
        <w:t xml:space="preserve">conseguito il (GG/MM/AA) </w:t>
      </w:r>
      <w:sdt>
        <w:sdtPr>
          <w:rPr>
            <w:b/>
            <w:bCs/>
            <w:color w:val="333434"/>
            <w:lang w:val="it-IT"/>
          </w:rPr>
          <w:id w:val="-280336651"/>
          <w:placeholder>
            <w:docPart w:val="A6E2C3F32F564905906C0729F113B7C5"/>
          </w:placeholder>
          <w:date>
            <w:dateFormat w:val="dd/MM/yyyy"/>
            <w:lid w:val="it-IT"/>
            <w:storeMappedDataAs w:val="dateTime"/>
            <w:calendar w:val="gregorian"/>
          </w:date>
        </w:sdtPr>
        <w:sdtContent>
          <w:r w:rsidRPr="00301858">
            <w:rPr>
              <w:b/>
              <w:bCs/>
              <w:color w:val="333434"/>
              <w:lang w:val="it-IT"/>
            </w:rPr>
            <w:t>___________________________________________________</w:t>
          </w:r>
          <w:r>
            <w:rPr>
              <w:b/>
              <w:bCs/>
              <w:color w:val="333434"/>
              <w:lang w:val="it-IT"/>
            </w:rPr>
            <w:t>_</w:t>
          </w:r>
          <w:r w:rsidRPr="00301858">
            <w:rPr>
              <w:b/>
              <w:bCs/>
              <w:color w:val="333434"/>
              <w:lang w:val="it-IT"/>
            </w:rPr>
            <w:t>_</w:t>
          </w:r>
        </w:sdtContent>
      </w:sdt>
    </w:p>
    <w:p w14:paraId="24F01140" w14:textId="20F5645F" w:rsidR="00301858" w:rsidRDefault="00301858" w:rsidP="00301858">
      <w:pPr>
        <w:pStyle w:val="Corpotesto"/>
        <w:tabs>
          <w:tab w:val="left" w:pos="851"/>
          <w:tab w:val="left" w:pos="1134"/>
        </w:tabs>
        <w:spacing w:line="360" w:lineRule="auto"/>
        <w:ind w:left="832"/>
        <w:jc w:val="both"/>
        <w:rPr>
          <w:b/>
          <w:bCs/>
          <w:color w:val="333434"/>
          <w:lang w:val="it-IT"/>
        </w:rPr>
      </w:pPr>
      <w:r>
        <w:rPr>
          <w:b/>
          <w:bCs/>
          <w:color w:val="333434"/>
          <w:lang w:val="it-IT"/>
        </w:rPr>
        <w:t xml:space="preserve">   </w:t>
      </w:r>
      <w:r w:rsidRPr="00301858">
        <w:rPr>
          <w:b/>
          <w:bCs/>
          <w:color w:val="333434"/>
          <w:lang w:val="it-IT"/>
        </w:rPr>
        <w:t xml:space="preserve">presso </w:t>
      </w:r>
      <w:sdt>
        <w:sdtPr>
          <w:rPr>
            <w:b/>
            <w:bCs/>
            <w:color w:val="333434"/>
            <w:lang w:val="it-IT"/>
          </w:rPr>
          <w:id w:val="482587155"/>
          <w:placeholder>
            <w:docPart w:val="CC7A3DC96FB842E6AA1F58B26FD294DE"/>
          </w:placeholder>
          <w:text/>
        </w:sdtPr>
        <w:sdtContent>
          <w:r w:rsidRPr="00301858">
            <w:rPr>
              <w:b/>
              <w:bCs/>
              <w:color w:val="333434"/>
              <w:lang w:val="it-IT"/>
            </w:rPr>
            <w:t>______________________________________________________________</w:t>
          </w:r>
          <w:r>
            <w:rPr>
              <w:b/>
              <w:bCs/>
              <w:color w:val="333434"/>
              <w:lang w:val="it-IT"/>
            </w:rPr>
            <w:t>_</w:t>
          </w:r>
          <w:r w:rsidRPr="00301858">
            <w:rPr>
              <w:b/>
              <w:bCs/>
              <w:color w:val="333434"/>
              <w:lang w:val="it-IT"/>
            </w:rPr>
            <w:t>____</w:t>
          </w:r>
          <w:r>
            <w:rPr>
              <w:b/>
              <w:bCs/>
              <w:color w:val="333434"/>
              <w:lang w:val="it-IT"/>
            </w:rPr>
            <w:t>_</w:t>
          </w:r>
          <w:r w:rsidRPr="00301858">
            <w:rPr>
              <w:b/>
              <w:bCs/>
              <w:color w:val="333434"/>
              <w:lang w:val="it-IT"/>
            </w:rPr>
            <w:t>__;</w:t>
          </w:r>
        </w:sdtContent>
      </w:sdt>
    </w:p>
    <w:p w14:paraId="169A3BCF" w14:textId="12C33D63" w:rsidR="00301858" w:rsidRPr="00301858" w:rsidRDefault="00301858" w:rsidP="00301858">
      <w:pPr>
        <w:pStyle w:val="Corpotesto"/>
        <w:numPr>
          <w:ilvl w:val="0"/>
          <w:numId w:val="34"/>
        </w:numPr>
        <w:tabs>
          <w:tab w:val="left" w:pos="993"/>
        </w:tabs>
        <w:spacing w:line="360" w:lineRule="auto"/>
        <w:ind w:hanging="123"/>
        <w:jc w:val="both"/>
        <w:rPr>
          <w:b/>
          <w:bCs/>
          <w:color w:val="333434"/>
          <w:lang w:val="it-IT"/>
        </w:rPr>
      </w:pPr>
      <w:r>
        <w:rPr>
          <w:b/>
          <w:bCs/>
          <w:color w:val="333434"/>
          <w:lang w:val="it-IT"/>
        </w:rPr>
        <w:t>Master</w:t>
      </w:r>
      <w:r w:rsidRPr="00301858">
        <w:rPr>
          <w:b/>
          <w:bCs/>
          <w:color w:val="333434"/>
          <w:lang w:val="it-IT"/>
        </w:rPr>
        <w:t xml:space="preserve">: </w:t>
      </w:r>
      <w:sdt>
        <w:sdtPr>
          <w:rPr>
            <w:b/>
            <w:bCs/>
            <w:color w:val="333434"/>
            <w:lang w:val="it-IT"/>
          </w:rPr>
          <w:id w:val="-435281819"/>
          <w:placeholder>
            <w:docPart w:val="7D7ECE69EC964A9191234E79FBED5328"/>
          </w:placeholder>
          <w:text/>
        </w:sdtPr>
        <w:sdtContent>
          <w:r w:rsidRPr="00301858">
            <w:rPr>
              <w:b/>
              <w:bCs/>
              <w:color w:val="333434"/>
              <w:lang w:val="it-IT"/>
            </w:rPr>
            <w:t>____________________________________________</w:t>
          </w:r>
          <w:r>
            <w:rPr>
              <w:b/>
              <w:bCs/>
              <w:color w:val="333434"/>
              <w:lang w:val="it-IT"/>
            </w:rPr>
            <w:t>_________________</w:t>
          </w:r>
          <w:r w:rsidRPr="00301858">
            <w:rPr>
              <w:b/>
              <w:bCs/>
              <w:color w:val="333434"/>
              <w:lang w:val="it-IT"/>
            </w:rPr>
            <w:t>_________</w:t>
          </w:r>
        </w:sdtContent>
      </w:sdt>
    </w:p>
    <w:p w14:paraId="35F52341" w14:textId="77777777" w:rsidR="00301858" w:rsidRPr="00301858" w:rsidRDefault="00301858" w:rsidP="00301858">
      <w:pPr>
        <w:pStyle w:val="Corpotesto"/>
        <w:tabs>
          <w:tab w:val="left" w:pos="993"/>
        </w:tabs>
        <w:spacing w:line="360" w:lineRule="auto"/>
        <w:ind w:left="993"/>
        <w:jc w:val="both"/>
        <w:rPr>
          <w:b/>
          <w:bCs/>
          <w:color w:val="333434"/>
          <w:lang w:val="it-IT"/>
        </w:rPr>
      </w:pPr>
      <w:r w:rsidRPr="00301858">
        <w:rPr>
          <w:b/>
          <w:bCs/>
          <w:color w:val="333434"/>
          <w:lang w:val="it-IT"/>
        </w:rPr>
        <w:t xml:space="preserve">conseguito il (GG/MM/AA) </w:t>
      </w:r>
      <w:sdt>
        <w:sdtPr>
          <w:rPr>
            <w:b/>
            <w:bCs/>
            <w:color w:val="333434"/>
            <w:lang w:val="it-IT"/>
          </w:rPr>
          <w:id w:val="435256134"/>
          <w:placeholder>
            <w:docPart w:val="241FA062D180437880B6BF0EC75E12B4"/>
          </w:placeholder>
          <w:date>
            <w:dateFormat w:val="dd/MM/yyyy"/>
            <w:lid w:val="it-IT"/>
            <w:storeMappedDataAs w:val="dateTime"/>
            <w:calendar w:val="gregorian"/>
          </w:date>
        </w:sdtPr>
        <w:sdtContent>
          <w:r w:rsidRPr="00301858">
            <w:rPr>
              <w:b/>
              <w:bCs/>
              <w:color w:val="333434"/>
              <w:lang w:val="it-IT"/>
            </w:rPr>
            <w:t>______________________________________________________</w:t>
          </w:r>
        </w:sdtContent>
      </w:sdt>
    </w:p>
    <w:p w14:paraId="2C772D0C" w14:textId="1B66FC13" w:rsidR="00301858" w:rsidRDefault="00301858" w:rsidP="00301858">
      <w:pPr>
        <w:pStyle w:val="Corpotesto"/>
        <w:tabs>
          <w:tab w:val="left" w:pos="851"/>
          <w:tab w:val="left" w:pos="1134"/>
        </w:tabs>
        <w:spacing w:line="360" w:lineRule="auto"/>
        <w:ind w:left="832"/>
        <w:jc w:val="both"/>
        <w:rPr>
          <w:b/>
          <w:bCs/>
          <w:color w:val="333434"/>
          <w:lang w:val="it-IT"/>
        </w:rPr>
      </w:pPr>
      <w:r>
        <w:rPr>
          <w:b/>
          <w:bCs/>
          <w:color w:val="333434"/>
          <w:lang w:val="it-IT"/>
        </w:rPr>
        <w:t xml:space="preserve">   </w:t>
      </w:r>
      <w:r w:rsidRPr="00301858">
        <w:rPr>
          <w:b/>
          <w:bCs/>
          <w:color w:val="333434"/>
          <w:lang w:val="it-IT"/>
        </w:rPr>
        <w:t xml:space="preserve">presso </w:t>
      </w:r>
      <w:sdt>
        <w:sdtPr>
          <w:rPr>
            <w:b/>
            <w:bCs/>
            <w:color w:val="333434"/>
            <w:lang w:val="it-IT"/>
          </w:rPr>
          <w:id w:val="-1939361199"/>
          <w:placeholder>
            <w:docPart w:val="7D7ECE69EC964A9191234E79FBED5328"/>
          </w:placeholder>
          <w:text/>
        </w:sdtPr>
        <w:sdtContent>
          <w:r w:rsidRPr="00301858">
            <w:rPr>
              <w:b/>
              <w:bCs/>
              <w:color w:val="333434"/>
              <w:lang w:val="it-IT"/>
            </w:rPr>
            <w:t>____________________________________________________________________</w:t>
          </w:r>
          <w:r>
            <w:rPr>
              <w:b/>
              <w:bCs/>
              <w:color w:val="333434"/>
              <w:lang w:val="it-IT"/>
            </w:rPr>
            <w:t>_</w:t>
          </w:r>
          <w:r w:rsidRPr="00301858">
            <w:rPr>
              <w:b/>
              <w:bCs/>
              <w:color w:val="333434"/>
              <w:lang w:val="it-IT"/>
            </w:rPr>
            <w:t>__;</w:t>
          </w:r>
        </w:sdtContent>
      </w:sdt>
    </w:p>
    <w:p w14:paraId="4EC6AA7F" w14:textId="509BBD27" w:rsidR="00301858" w:rsidRPr="00301858" w:rsidRDefault="00301858" w:rsidP="00301858">
      <w:pPr>
        <w:pStyle w:val="Corpotesto"/>
        <w:numPr>
          <w:ilvl w:val="0"/>
          <w:numId w:val="34"/>
        </w:numPr>
        <w:tabs>
          <w:tab w:val="left" w:pos="993"/>
        </w:tabs>
        <w:spacing w:line="360" w:lineRule="auto"/>
        <w:ind w:hanging="123"/>
        <w:jc w:val="both"/>
        <w:rPr>
          <w:b/>
          <w:bCs/>
          <w:color w:val="333434"/>
          <w:lang w:val="it-IT"/>
        </w:rPr>
      </w:pPr>
      <w:r>
        <w:rPr>
          <w:b/>
          <w:bCs/>
          <w:color w:val="333434"/>
          <w:lang w:val="it-IT"/>
        </w:rPr>
        <w:t xml:space="preserve">Dottorato di </w:t>
      </w:r>
      <w:proofErr w:type="gramStart"/>
      <w:r>
        <w:rPr>
          <w:b/>
          <w:bCs/>
          <w:color w:val="333434"/>
          <w:lang w:val="it-IT"/>
        </w:rPr>
        <w:t xml:space="preserve">ricerca </w:t>
      </w:r>
      <w:r w:rsidRPr="00301858">
        <w:rPr>
          <w:b/>
          <w:bCs/>
          <w:color w:val="333434"/>
          <w:lang w:val="it-IT"/>
        </w:rPr>
        <w:t>:</w:t>
      </w:r>
      <w:proofErr w:type="gramEnd"/>
      <w:r w:rsidRPr="00301858">
        <w:rPr>
          <w:b/>
          <w:bCs/>
          <w:color w:val="333434"/>
          <w:lang w:val="it-IT"/>
        </w:rPr>
        <w:t xml:space="preserve"> </w:t>
      </w:r>
      <w:sdt>
        <w:sdtPr>
          <w:rPr>
            <w:b/>
            <w:bCs/>
            <w:color w:val="333434"/>
            <w:lang w:val="it-IT"/>
          </w:rPr>
          <w:id w:val="-505441091"/>
          <w:placeholder>
            <w:docPart w:val="68EEB662D3CE4CCDBA6DCF6B0EF05A05"/>
          </w:placeholder>
          <w:text/>
        </w:sdtPr>
        <w:sdtContent>
          <w:r w:rsidRPr="00301858">
            <w:rPr>
              <w:b/>
              <w:bCs/>
              <w:color w:val="333434"/>
              <w:lang w:val="it-IT"/>
            </w:rPr>
            <w:t>______</w:t>
          </w:r>
          <w:r>
            <w:rPr>
              <w:b/>
              <w:bCs/>
              <w:color w:val="333434"/>
              <w:lang w:val="it-IT"/>
            </w:rPr>
            <w:t>______</w:t>
          </w:r>
          <w:r w:rsidRPr="00301858">
            <w:rPr>
              <w:b/>
              <w:bCs/>
              <w:color w:val="333434"/>
              <w:lang w:val="it-IT"/>
            </w:rPr>
            <w:t>_______________________________________________</w:t>
          </w:r>
        </w:sdtContent>
      </w:sdt>
    </w:p>
    <w:p w14:paraId="3687AFE4" w14:textId="77777777" w:rsidR="00301858" w:rsidRPr="00301858" w:rsidRDefault="00301858" w:rsidP="00301858">
      <w:pPr>
        <w:pStyle w:val="Corpotesto"/>
        <w:tabs>
          <w:tab w:val="left" w:pos="993"/>
        </w:tabs>
        <w:spacing w:line="360" w:lineRule="auto"/>
        <w:ind w:left="993"/>
        <w:jc w:val="both"/>
        <w:rPr>
          <w:b/>
          <w:bCs/>
          <w:color w:val="333434"/>
          <w:lang w:val="it-IT"/>
        </w:rPr>
      </w:pPr>
      <w:r w:rsidRPr="00301858">
        <w:rPr>
          <w:b/>
          <w:bCs/>
          <w:color w:val="333434"/>
          <w:lang w:val="it-IT"/>
        </w:rPr>
        <w:t xml:space="preserve">conseguito il (GG/MM/AA) </w:t>
      </w:r>
      <w:sdt>
        <w:sdtPr>
          <w:rPr>
            <w:b/>
            <w:bCs/>
            <w:color w:val="333434"/>
            <w:lang w:val="it-IT"/>
          </w:rPr>
          <w:id w:val="2114085729"/>
          <w:placeholder>
            <w:docPart w:val="141856D7491C45C892799DB7FC2DDC6C"/>
          </w:placeholder>
          <w:date>
            <w:dateFormat w:val="dd/MM/yyyy"/>
            <w:lid w:val="it-IT"/>
            <w:storeMappedDataAs w:val="dateTime"/>
            <w:calendar w:val="gregorian"/>
          </w:date>
        </w:sdtPr>
        <w:sdtContent>
          <w:r w:rsidRPr="00301858">
            <w:rPr>
              <w:b/>
              <w:bCs/>
              <w:color w:val="333434"/>
              <w:lang w:val="it-IT"/>
            </w:rPr>
            <w:t>______________________________________________________</w:t>
          </w:r>
        </w:sdtContent>
      </w:sdt>
    </w:p>
    <w:p w14:paraId="6FB0E93A" w14:textId="0F834B2B" w:rsidR="00301858" w:rsidRDefault="00301858" w:rsidP="00301858">
      <w:pPr>
        <w:pStyle w:val="Corpotesto"/>
        <w:tabs>
          <w:tab w:val="left" w:pos="851"/>
          <w:tab w:val="left" w:pos="1134"/>
        </w:tabs>
        <w:spacing w:line="360" w:lineRule="auto"/>
        <w:ind w:left="832"/>
        <w:jc w:val="both"/>
        <w:rPr>
          <w:b/>
          <w:bCs/>
          <w:color w:val="333434"/>
          <w:lang w:val="it-IT"/>
        </w:rPr>
      </w:pPr>
      <w:r>
        <w:rPr>
          <w:b/>
          <w:bCs/>
          <w:color w:val="333434"/>
          <w:lang w:val="it-IT"/>
        </w:rPr>
        <w:t xml:space="preserve">   </w:t>
      </w:r>
      <w:r w:rsidRPr="00301858">
        <w:rPr>
          <w:b/>
          <w:bCs/>
          <w:color w:val="333434"/>
          <w:lang w:val="it-IT"/>
        </w:rPr>
        <w:t xml:space="preserve">presso </w:t>
      </w:r>
      <w:sdt>
        <w:sdtPr>
          <w:rPr>
            <w:b/>
            <w:bCs/>
            <w:color w:val="333434"/>
            <w:lang w:val="it-IT"/>
          </w:rPr>
          <w:id w:val="-973133045"/>
          <w:placeholder>
            <w:docPart w:val="68EEB662D3CE4CCDBA6DCF6B0EF05A05"/>
          </w:placeholder>
          <w:text/>
        </w:sdtPr>
        <w:sdtContent>
          <w:r w:rsidRPr="00301858">
            <w:rPr>
              <w:b/>
              <w:bCs/>
              <w:color w:val="333434"/>
              <w:lang w:val="it-IT"/>
            </w:rPr>
            <w:t>____________________________________________________________________</w:t>
          </w:r>
          <w:r>
            <w:rPr>
              <w:b/>
              <w:bCs/>
              <w:color w:val="333434"/>
              <w:lang w:val="it-IT"/>
            </w:rPr>
            <w:t>_</w:t>
          </w:r>
          <w:r w:rsidRPr="00301858">
            <w:rPr>
              <w:b/>
              <w:bCs/>
              <w:color w:val="333434"/>
              <w:lang w:val="it-IT"/>
            </w:rPr>
            <w:t>__;</w:t>
          </w:r>
        </w:sdtContent>
      </w:sdt>
    </w:p>
    <w:p w14:paraId="21352967" w14:textId="7D36572F" w:rsidR="00301858" w:rsidRPr="00301858" w:rsidRDefault="00301858" w:rsidP="00301858">
      <w:pPr>
        <w:pStyle w:val="Corpotesto"/>
        <w:numPr>
          <w:ilvl w:val="0"/>
          <w:numId w:val="34"/>
        </w:numPr>
        <w:tabs>
          <w:tab w:val="left" w:pos="993"/>
        </w:tabs>
        <w:spacing w:line="360" w:lineRule="auto"/>
        <w:ind w:hanging="123"/>
        <w:jc w:val="both"/>
        <w:rPr>
          <w:b/>
          <w:bCs/>
          <w:color w:val="333434"/>
          <w:lang w:val="it-IT"/>
        </w:rPr>
      </w:pPr>
      <w:r w:rsidRPr="00301858">
        <w:rPr>
          <w:b/>
          <w:bCs/>
          <w:color w:val="333434"/>
          <w:lang w:val="it-IT"/>
        </w:rPr>
        <w:t xml:space="preserve">Corso di </w:t>
      </w:r>
      <w:r w:rsidR="00274BCA">
        <w:rPr>
          <w:b/>
          <w:bCs/>
          <w:color w:val="333434"/>
          <w:lang w:val="it-IT"/>
        </w:rPr>
        <w:t xml:space="preserve">aggiornamento professionale </w:t>
      </w:r>
      <w:proofErr w:type="gramStart"/>
      <w:r w:rsidR="00274BCA">
        <w:rPr>
          <w:b/>
          <w:bCs/>
          <w:color w:val="333434"/>
          <w:lang w:val="it-IT"/>
        </w:rPr>
        <w:t xml:space="preserve">costante </w:t>
      </w:r>
      <w:r w:rsidRPr="00301858">
        <w:rPr>
          <w:b/>
          <w:bCs/>
          <w:color w:val="333434"/>
          <w:lang w:val="it-IT"/>
        </w:rPr>
        <w:t>:</w:t>
      </w:r>
      <w:proofErr w:type="gramEnd"/>
      <w:r w:rsidRPr="00301858">
        <w:rPr>
          <w:b/>
          <w:bCs/>
          <w:color w:val="333434"/>
          <w:lang w:val="it-IT"/>
        </w:rPr>
        <w:t xml:space="preserve"> </w:t>
      </w:r>
      <w:sdt>
        <w:sdtPr>
          <w:rPr>
            <w:b/>
            <w:bCs/>
            <w:color w:val="333434"/>
            <w:lang w:val="it-IT"/>
          </w:rPr>
          <w:id w:val="-525400834"/>
          <w:placeholder>
            <w:docPart w:val="C8FA3CEC3F114757828414CF44E41C9F"/>
          </w:placeholder>
          <w:text/>
        </w:sdtPr>
        <w:sdtContent>
          <w:r w:rsidRPr="00301858">
            <w:rPr>
              <w:b/>
              <w:bCs/>
              <w:color w:val="333434"/>
              <w:lang w:val="it-IT"/>
            </w:rPr>
            <w:t>____________________________________</w:t>
          </w:r>
        </w:sdtContent>
      </w:sdt>
    </w:p>
    <w:p w14:paraId="0F821695" w14:textId="77777777" w:rsidR="00301858" w:rsidRPr="00301858" w:rsidRDefault="00301858" w:rsidP="00301858">
      <w:pPr>
        <w:pStyle w:val="Corpotesto"/>
        <w:tabs>
          <w:tab w:val="left" w:pos="993"/>
        </w:tabs>
        <w:spacing w:line="360" w:lineRule="auto"/>
        <w:ind w:left="993"/>
        <w:jc w:val="both"/>
        <w:rPr>
          <w:b/>
          <w:bCs/>
          <w:color w:val="333434"/>
          <w:lang w:val="it-IT"/>
        </w:rPr>
      </w:pPr>
      <w:r w:rsidRPr="00301858">
        <w:rPr>
          <w:b/>
          <w:bCs/>
          <w:color w:val="333434"/>
          <w:lang w:val="it-IT"/>
        </w:rPr>
        <w:t xml:space="preserve">conseguito il (GG/MM/AA) </w:t>
      </w:r>
      <w:sdt>
        <w:sdtPr>
          <w:rPr>
            <w:b/>
            <w:bCs/>
            <w:color w:val="333434"/>
            <w:lang w:val="it-IT"/>
          </w:rPr>
          <w:id w:val="-963347763"/>
          <w:placeholder>
            <w:docPart w:val="B43D88475A1E40198B0E54D472C5C7BA"/>
          </w:placeholder>
          <w:date>
            <w:dateFormat w:val="dd/MM/yyyy"/>
            <w:lid w:val="it-IT"/>
            <w:storeMappedDataAs w:val="dateTime"/>
            <w:calendar w:val="gregorian"/>
          </w:date>
        </w:sdtPr>
        <w:sdtContent>
          <w:r w:rsidRPr="00301858">
            <w:rPr>
              <w:b/>
              <w:bCs/>
              <w:color w:val="333434"/>
              <w:lang w:val="it-IT"/>
            </w:rPr>
            <w:t>______________________________________________________</w:t>
          </w:r>
        </w:sdtContent>
      </w:sdt>
    </w:p>
    <w:p w14:paraId="5BC6AFEE" w14:textId="669AE32D" w:rsidR="00301858" w:rsidRDefault="00274BCA" w:rsidP="00301858">
      <w:pPr>
        <w:pStyle w:val="Corpotesto"/>
        <w:tabs>
          <w:tab w:val="left" w:pos="851"/>
          <w:tab w:val="left" w:pos="1134"/>
        </w:tabs>
        <w:spacing w:line="360" w:lineRule="auto"/>
        <w:ind w:left="832"/>
        <w:jc w:val="both"/>
        <w:rPr>
          <w:b/>
          <w:bCs/>
          <w:color w:val="333434"/>
          <w:lang w:val="it-IT"/>
        </w:rPr>
      </w:pPr>
      <w:r>
        <w:rPr>
          <w:b/>
          <w:bCs/>
          <w:color w:val="333434"/>
          <w:lang w:val="it-IT"/>
        </w:rPr>
        <w:t xml:space="preserve">   </w:t>
      </w:r>
      <w:r w:rsidR="00301858" w:rsidRPr="00301858">
        <w:rPr>
          <w:b/>
          <w:bCs/>
          <w:color w:val="333434"/>
          <w:lang w:val="it-IT"/>
        </w:rPr>
        <w:t xml:space="preserve">presso </w:t>
      </w:r>
      <w:sdt>
        <w:sdtPr>
          <w:rPr>
            <w:b/>
            <w:bCs/>
            <w:color w:val="333434"/>
            <w:lang w:val="it-IT"/>
          </w:rPr>
          <w:id w:val="1646313426"/>
          <w:placeholder>
            <w:docPart w:val="C8FA3CEC3F114757828414CF44E41C9F"/>
          </w:placeholder>
          <w:text/>
        </w:sdtPr>
        <w:sdtContent>
          <w:r w:rsidR="00301858" w:rsidRPr="00301858">
            <w:rPr>
              <w:b/>
              <w:bCs/>
              <w:color w:val="333434"/>
              <w:lang w:val="it-IT"/>
            </w:rPr>
            <w:t>____________________________________________________________________</w:t>
          </w:r>
          <w:r w:rsidR="00301858">
            <w:rPr>
              <w:b/>
              <w:bCs/>
              <w:color w:val="333434"/>
              <w:lang w:val="it-IT"/>
            </w:rPr>
            <w:t>_</w:t>
          </w:r>
          <w:r w:rsidR="00301858" w:rsidRPr="00301858">
            <w:rPr>
              <w:b/>
              <w:bCs/>
              <w:color w:val="333434"/>
              <w:lang w:val="it-IT"/>
            </w:rPr>
            <w:t>__;</w:t>
          </w:r>
        </w:sdtContent>
      </w:sdt>
    </w:p>
    <w:p w14:paraId="52B3749E" w14:textId="7A3979B5" w:rsidR="00274BCA" w:rsidRPr="00301858" w:rsidRDefault="00274BCA" w:rsidP="00274BCA">
      <w:pPr>
        <w:pStyle w:val="Corpotesto"/>
        <w:numPr>
          <w:ilvl w:val="0"/>
          <w:numId w:val="34"/>
        </w:numPr>
        <w:tabs>
          <w:tab w:val="left" w:pos="993"/>
        </w:tabs>
        <w:spacing w:line="360" w:lineRule="auto"/>
        <w:ind w:hanging="123"/>
        <w:jc w:val="both"/>
        <w:rPr>
          <w:b/>
          <w:bCs/>
          <w:color w:val="333434"/>
          <w:lang w:val="it-IT"/>
        </w:rPr>
      </w:pPr>
      <w:r w:rsidRPr="00301858">
        <w:rPr>
          <w:b/>
          <w:bCs/>
          <w:color w:val="333434"/>
          <w:lang w:val="it-IT"/>
        </w:rPr>
        <w:t>Corso di</w:t>
      </w:r>
      <w:r>
        <w:rPr>
          <w:b/>
          <w:bCs/>
          <w:color w:val="333434"/>
          <w:lang w:val="it-IT"/>
        </w:rPr>
        <w:t xml:space="preserve"> formazione permanente: </w:t>
      </w:r>
      <w:r w:rsidRPr="00301858">
        <w:rPr>
          <w:b/>
          <w:bCs/>
          <w:color w:val="333434"/>
          <w:lang w:val="it-IT"/>
        </w:rPr>
        <w:t xml:space="preserve"> </w:t>
      </w:r>
      <w:sdt>
        <w:sdtPr>
          <w:rPr>
            <w:b/>
            <w:bCs/>
            <w:color w:val="333434"/>
            <w:lang w:val="it-IT"/>
          </w:rPr>
          <w:id w:val="954366517"/>
          <w:placeholder>
            <w:docPart w:val="F4FD0F6FED3E49F98E8BA77281A1955A"/>
          </w:placeholder>
          <w:text/>
        </w:sdtPr>
        <w:sdtContent>
          <w:r w:rsidRPr="00301858">
            <w:rPr>
              <w:b/>
              <w:bCs/>
              <w:color w:val="333434"/>
              <w:lang w:val="it-IT"/>
            </w:rPr>
            <w:t>______________________</w:t>
          </w:r>
          <w:r>
            <w:rPr>
              <w:b/>
              <w:bCs/>
              <w:color w:val="333434"/>
              <w:lang w:val="it-IT"/>
            </w:rPr>
            <w:t>_</w:t>
          </w:r>
          <w:r w:rsidRPr="00301858">
            <w:rPr>
              <w:b/>
              <w:bCs/>
              <w:color w:val="333434"/>
              <w:lang w:val="it-IT"/>
            </w:rPr>
            <w:t>_________________________</w:t>
          </w:r>
        </w:sdtContent>
      </w:sdt>
    </w:p>
    <w:p w14:paraId="498DC589" w14:textId="77777777" w:rsidR="00274BCA" w:rsidRPr="00301858" w:rsidRDefault="00274BCA" w:rsidP="00274BCA">
      <w:pPr>
        <w:pStyle w:val="Corpotesto"/>
        <w:tabs>
          <w:tab w:val="left" w:pos="993"/>
        </w:tabs>
        <w:spacing w:line="360" w:lineRule="auto"/>
        <w:ind w:left="993"/>
        <w:jc w:val="both"/>
        <w:rPr>
          <w:b/>
          <w:bCs/>
          <w:color w:val="333434"/>
          <w:lang w:val="it-IT"/>
        </w:rPr>
      </w:pPr>
      <w:r w:rsidRPr="00301858">
        <w:rPr>
          <w:b/>
          <w:bCs/>
          <w:color w:val="333434"/>
          <w:lang w:val="it-IT"/>
        </w:rPr>
        <w:t xml:space="preserve">conseguito il (GG/MM/AA) </w:t>
      </w:r>
      <w:sdt>
        <w:sdtPr>
          <w:rPr>
            <w:b/>
            <w:bCs/>
            <w:color w:val="333434"/>
            <w:lang w:val="it-IT"/>
          </w:rPr>
          <w:id w:val="-1844767989"/>
          <w:placeholder>
            <w:docPart w:val="98BC33B5A0E94AA6B248A3E5349B2179"/>
          </w:placeholder>
          <w:date>
            <w:dateFormat w:val="dd/MM/yyyy"/>
            <w:lid w:val="it-IT"/>
            <w:storeMappedDataAs w:val="dateTime"/>
            <w:calendar w:val="gregorian"/>
          </w:date>
        </w:sdtPr>
        <w:sdtContent>
          <w:r w:rsidRPr="00301858">
            <w:rPr>
              <w:b/>
              <w:bCs/>
              <w:color w:val="333434"/>
              <w:lang w:val="it-IT"/>
            </w:rPr>
            <w:t>______________________________________________________</w:t>
          </w:r>
        </w:sdtContent>
      </w:sdt>
    </w:p>
    <w:p w14:paraId="13180B2B" w14:textId="2901BF24" w:rsidR="00274BCA" w:rsidRDefault="00274BCA" w:rsidP="00274BCA">
      <w:pPr>
        <w:pStyle w:val="Corpotesto"/>
        <w:tabs>
          <w:tab w:val="left" w:pos="851"/>
          <w:tab w:val="left" w:pos="1134"/>
        </w:tabs>
        <w:spacing w:line="360" w:lineRule="auto"/>
        <w:ind w:left="832"/>
        <w:jc w:val="both"/>
        <w:rPr>
          <w:b/>
          <w:bCs/>
          <w:color w:val="333434"/>
          <w:lang w:val="it-IT"/>
        </w:rPr>
      </w:pPr>
      <w:r>
        <w:rPr>
          <w:b/>
          <w:bCs/>
          <w:color w:val="333434"/>
          <w:lang w:val="it-IT"/>
        </w:rPr>
        <w:t xml:space="preserve">   </w:t>
      </w:r>
      <w:r w:rsidRPr="00301858">
        <w:rPr>
          <w:b/>
          <w:bCs/>
          <w:color w:val="333434"/>
          <w:lang w:val="it-IT"/>
        </w:rPr>
        <w:t xml:space="preserve">presso </w:t>
      </w:r>
      <w:sdt>
        <w:sdtPr>
          <w:rPr>
            <w:b/>
            <w:bCs/>
            <w:color w:val="333434"/>
            <w:lang w:val="it-IT"/>
          </w:rPr>
          <w:id w:val="-434133337"/>
          <w:placeholder>
            <w:docPart w:val="F4FD0F6FED3E49F98E8BA77281A1955A"/>
          </w:placeholder>
          <w:text/>
        </w:sdtPr>
        <w:sdtContent>
          <w:r w:rsidRPr="00301858">
            <w:rPr>
              <w:b/>
              <w:bCs/>
              <w:color w:val="333434"/>
              <w:lang w:val="it-IT"/>
            </w:rPr>
            <w:t>____________________________________________________________________</w:t>
          </w:r>
          <w:r>
            <w:rPr>
              <w:b/>
              <w:bCs/>
              <w:color w:val="333434"/>
              <w:lang w:val="it-IT"/>
            </w:rPr>
            <w:t>_</w:t>
          </w:r>
          <w:r w:rsidRPr="00301858">
            <w:rPr>
              <w:b/>
              <w:bCs/>
              <w:color w:val="333434"/>
              <w:lang w:val="it-IT"/>
            </w:rPr>
            <w:t>__;</w:t>
          </w:r>
        </w:sdtContent>
      </w:sdt>
    </w:p>
    <w:p w14:paraId="0C6570A5" w14:textId="39231D03" w:rsidR="00274BCA" w:rsidRPr="00301858" w:rsidRDefault="00274BCA" w:rsidP="00274BCA">
      <w:pPr>
        <w:pStyle w:val="Corpotesto"/>
        <w:numPr>
          <w:ilvl w:val="0"/>
          <w:numId w:val="34"/>
        </w:numPr>
        <w:tabs>
          <w:tab w:val="left" w:pos="993"/>
        </w:tabs>
        <w:spacing w:line="360" w:lineRule="auto"/>
        <w:ind w:hanging="123"/>
        <w:jc w:val="both"/>
        <w:rPr>
          <w:b/>
          <w:bCs/>
          <w:color w:val="333434"/>
          <w:lang w:val="it-IT"/>
        </w:rPr>
      </w:pPr>
      <w:r>
        <w:rPr>
          <w:b/>
          <w:bCs/>
          <w:color w:val="333434"/>
          <w:lang w:val="it-IT"/>
        </w:rPr>
        <w:t>Altre Attestazioni / Certificazioni</w:t>
      </w:r>
      <w:r w:rsidRPr="00301858">
        <w:rPr>
          <w:b/>
          <w:bCs/>
          <w:color w:val="333434"/>
          <w:lang w:val="it-IT"/>
        </w:rPr>
        <w:t xml:space="preserve">: </w:t>
      </w:r>
      <w:sdt>
        <w:sdtPr>
          <w:rPr>
            <w:b/>
            <w:bCs/>
            <w:color w:val="333434"/>
            <w:lang w:val="it-IT"/>
          </w:rPr>
          <w:id w:val="-1314250371"/>
          <w:placeholder>
            <w:docPart w:val="4D534AFA15B049BF8E1AB3272CFCFDB3"/>
          </w:placeholder>
          <w:text/>
        </w:sdtPr>
        <w:sdtContent>
          <w:r w:rsidRPr="00301858">
            <w:rPr>
              <w:b/>
              <w:bCs/>
              <w:color w:val="333434"/>
              <w:lang w:val="it-IT"/>
            </w:rPr>
            <w:t>__________________________________________</w:t>
          </w:r>
          <w:r>
            <w:rPr>
              <w:b/>
              <w:bCs/>
              <w:color w:val="333434"/>
              <w:lang w:val="it-IT"/>
            </w:rPr>
            <w:t>_</w:t>
          </w:r>
          <w:r w:rsidRPr="00301858">
            <w:rPr>
              <w:b/>
              <w:bCs/>
              <w:color w:val="333434"/>
              <w:lang w:val="it-IT"/>
            </w:rPr>
            <w:t>_____</w:t>
          </w:r>
        </w:sdtContent>
      </w:sdt>
    </w:p>
    <w:p w14:paraId="2A9F145A" w14:textId="77777777" w:rsidR="00274BCA" w:rsidRPr="00301858" w:rsidRDefault="00274BCA" w:rsidP="00274BCA">
      <w:pPr>
        <w:pStyle w:val="Corpotesto"/>
        <w:tabs>
          <w:tab w:val="left" w:pos="993"/>
        </w:tabs>
        <w:spacing w:line="360" w:lineRule="auto"/>
        <w:ind w:left="993"/>
        <w:jc w:val="both"/>
        <w:rPr>
          <w:b/>
          <w:bCs/>
          <w:color w:val="333434"/>
          <w:lang w:val="it-IT"/>
        </w:rPr>
      </w:pPr>
      <w:r w:rsidRPr="00301858">
        <w:rPr>
          <w:b/>
          <w:bCs/>
          <w:color w:val="333434"/>
          <w:lang w:val="it-IT"/>
        </w:rPr>
        <w:t xml:space="preserve">conseguito il (GG/MM/AA) </w:t>
      </w:r>
      <w:sdt>
        <w:sdtPr>
          <w:rPr>
            <w:b/>
            <w:bCs/>
            <w:color w:val="333434"/>
            <w:lang w:val="it-IT"/>
          </w:rPr>
          <w:id w:val="18135051"/>
          <w:placeholder>
            <w:docPart w:val="4CCB330583EA4355A2E62DDB634F4597"/>
          </w:placeholder>
          <w:date>
            <w:dateFormat w:val="dd/MM/yyyy"/>
            <w:lid w:val="it-IT"/>
            <w:storeMappedDataAs w:val="dateTime"/>
            <w:calendar w:val="gregorian"/>
          </w:date>
        </w:sdtPr>
        <w:sdtContent>
          <w:r w:rsidRPr="00301858">
            <w:rPr>
              <w:b/>
              <w:bCs/>
              <w:color w:val="333434"/>
              <w:lang w:val="it-IT"/>
            </w:rPr>
            <w:t>______________________________________________________</w:t>
          </w:r>
        </w:sdtContent>
      </w:sdt>
    </w:p>
    <w:p w14:paraId="21ABD9F6" w14:textId="112F157F" w:rsidR="00274BCA" w:rsidRDefault="00274BCA" w:rsidP="00274BCA">
      <w:pPr>
        <w:pStyle w:val="Corpotesto"/>
        <w:tabs>
          <w:tab w:val="left" w:pos="851"/>
          <w:tab w:val="left" w:pos="1134"/>
        </w:tabs>
        <w:spacing w:line="360" w:lineRule="auto"/>
        <w:ind w:left="832"/>
        <w:jc w:val="both"/>
        <w:rPr>
          <w:b/>
          <w:bCs/>
          <w:color w:val="333434"/>
          <w:lang w:val="it-IT"/>
        </w:rPr>
      </w:pPr>
      <w:r>
        <w:rPr>
          <w:b/>
          <w:bCs/>
          <w:color w:val="333434"/>
          <w:lang w:val="it-IT"/>
        </w:rPr>
        <w:t xml:space="preserve">   </w:t>
      </w:r>
      <w:r w:rsidRPr="00301858">
        <w:rPr>
          <w:b/>
          <w:bCs/>
          <w:color w:val="333434"/>
          <w:lang w:val="it-IT"/>
        </w:rPr>
        <w:t xml:space="preserve">presso </w:t>
      </w:r>
      <w:sdt>
        <w:sdtPr>
          <w:rPr>
            <w:b/>
            <w:bCs/>
            <w:color w:val="333434"/>
            <w:lang w:val="it-IT"/>
          </w:rPr>
          <w:id w:val="-388653479"/>
          <w:placeholder>
            <w:docPart w:val="4D534AFA15B049BF8E1AB3272CFCFDB3"/>
          </w:placeholder>
          <w:text/>
        </w:sdtPr>
        <w:sdtContent>
          <w:r w:rsidRPr="00301858">
            <w:rPr>
              <w:b/>
              <w:bCs/>
              <w:color w:val="333434"/>
              <w:lang w:val="it-IT"/>
            </w:rPr>
            <w:t>____________________________________________________________________</w:t>
          </w:r>
          <w:r>
            <w:rPr>
              <w:b/>
              <w:bCs/>
              <w:color w:val="333434"/>
              <w:lang w:val="it-IT"/>
            </w:rPr>
            <w:t>_</w:t>
          </w:r>
          <w:r w:rsidRPr="00301858">
            <w:rPr>
              <w:b/>
              <w:bCs/>
              <w:color w:val="333434"/>
              <w:lang w:val="it-IT"/>
            </w:rPr>
            <w:t>__;</w:t>
          </w:r>
        </w:sdtContent>
      </w:sdt>
    </w:p>
    <w:p w14:paraId="206E30AE" w14:textId="77777777" w:rsidR="00274BCA" w:rsidRPr="00301858" w:rsidRDefault="00274BCA" w:rsidP="00301858">
      <w:pPr>
        <w:pStyle w:val="Corpotesto"/>
        <w:tabs>
          <w:tab w:val="left" w:pos="851"/>
          <w:tab w:val="left" w:pos="1134"/>
        </w:tabs>
        <w:spacing w:line="360" w:lineRule="auto"/>
        <w:ind w:left="832"/>
        <w:jc w:val="both"/>
        <w:rPr>
          <w:b/>
          <w:bCs/>
          <w:color w:val="333434"/>
          <w:lang w:val="it-IT"/>
        </w:rPr>
      </w:pPr>
    </w:p>
    <w:p w14:paraId="7107D7EC" w14:textId="77777777" w:rsidR="00274BCA" w:rsidRPr="00274BCA" w:rsidRDefault="00A802CB" w:rsidP="00274BCA">
      <w:pPr>
        <w:pStyle w:val="Corpotesto"/>
        <w:numPr>
          <w:ilvl w:val="0"/>
          <w:numId w:val="35"/>
        </w:numPr>
        <w:tabs>
          <w:tab w:val="left" w:pos="9749"/>
        </w:tabs>
        <w:spacing w:line="360" w:lineRule="auto"/>
        <w:jc w:val="both"/>
        <w:rPr>
          <w:bCs/>
          <w:lang w:val="it-IT"/>
        </w:rPr>
      </w:pPr>
      <w:r w:rsidRPr="00161ADD">
        <w:rPr>
          <w:color w:val="333434"/>
          <w:lang w:val="it-IT"/>
        </w:rPr>
        <w:t xml:space="preserve">di </w:t>
      </w:r>
      <w:r w:rsidR="00274BCA" w:rsidRPr="00274BCA">
        <w:rPr>
          <w:b/>
          <w:color w:val="333434"/>
          <w:lang w:val="it-IT"/>
        </w:rPr>
        <w:t xml:space="preserve">essere </w:t>
      </w:r>
      <w:r w:rsidR="00274BCA" w:rsidRPr="00274BCA">
        <w:rPr>
          <w:bCs/>
          <w:color w:val="333434"/>
          <w:lang w:val="it-IT"/>
        </w:rPr>
        <w:t>di condotta morale specchiata e a tal fine dichiar</w:t>
      </w:r>
      <w:r w:rsidR="00274BCA" w:rsidRPr="00274BCA">
        <w:rPr>
          <w:bCs/>
          <w:color w:val="333434"/>
          <w:lang w:val="it-IT"/>
        </w:rPr>
        <w:t>a</w:t>
      </w:r>
      <w:r w:rsidR="00274BCA">
        <w:rPr>
          <w:bCs/>
          <w:color w:val="333434"/>
          <w:lang w:val="it-IT"/>
        </w:rPr>
        <w:t xml:space="preserve"> </w:t>
      </w:r>
    </w:p>
    <w:p w14:paraId="22590EFC" w14:textId="2455220B" w:rsidR="00A802CB" w:rsidRPr="00274BCA" w:rsidRDefault="00274BCA" w:rsidP="00274BCA">
      <w:pPr>
        <w:pStyle w:val="Corpotesto"/>
        <w:numPr>
          <w:ilvl w:val="0"/>
          <w:numId w:val="36"/>
        </w:numPr>
        <w:tabs>
          <w:tab w:val="left" w:pos="9749"/>
        </w:tabs>
        <w:spacing w:line="360" w:lineRule="auto"/>
        <w:jc w:val="both"/>
        <w:rPr>
          <w:bCs/>
          <w:lang w:val="it-IT"/>
        </w:rPr>
      </w:pPr>
      <w:r>
        <w:rPr>
          <w:bCs/>
          <w:color w:val="333434"/>
          <w:lang w:val="it-IT"/>
        </w:rPr>
        <w:t xml:space="preserve">di </w:t>
      </w:r>
    </w:p>
    <w:p w14:paraId="3C12C116" w14:textId="58FD63DA" w:rsidR="00060DC3" w:rsidRDefault="00000000" w:rsidP="00274BCA">
      <w:pPr>
        <w:pStyle w:val="Paragrafoelenco"/>
        <w:tabs>
          <w:tab w:val="left" w:pos="142"/>
          <w:tab w:val="left" w:pos="284"/>
        </w:tabs>
        <w:autoSpaceDE w:val="0"/>
        <w:autoSpaceDN w:val="0"/>
        <w:adjustRightInd w:val="0"/>
        <w:spacing w:line="360" w:lineRule="auto"/>
        <w:ind w:left="1560" w:hanging="284"/>
        <w:rPr>
          <w:rFonts w:ascii="Times New Roman" w:hAnsi="Times New Roman"/>
          <w:sz w:val="24"/>
          <w:u w:val="single"/>
          <w:lang w:eastAsia="it-IT"/>
        </w:rPr>
      </w:pPr>
      <w:sdt>
        <w:sdtPr>
          <w:rPr>
            <w:rFonts w:ascii="MS Gothic" w:eastAsia="MS Gothic" w:hAnsi="MS Gothic"/>
            <w:sz w:val="24"/>
            <w:lang w:eastAsia="it-IT"/>
          </w:rPr>
          <w:id w:val="-929050174"/>
          <w14:checkbox>
            <w14:checked w14:val="0"/>
            <w14:checkedState w14:val="2612" w14:font="MS Gothic"/>
            <w14:uncheckedState w14:val="2610" w14:font="MS Gothic"/>
          </w14:checkbox>
        </w:sdtPr>
        <w:sdtContent>
          <w:r w:rsidR="00274BCA">
            <w:rPr>
              <w:rFonts w:ascii="MS Gothic" w:eastAsia="MS Gothic" w:hAnsi="MS Gothic" w:hint="eastAsia"/>
              <w:sz w:val="24"/>
              <w:lang w:eastAsia="it-IT"/>
            </w:rPr>
            <w:t>☐</w:t>
          </w:r>
        </w:sdtContent>
      </w:sdt>
      <w:r w:rsidR="00060DC3">
        <w:rPr>
          <w:rFonts w:ascii="MS Gothic" w:eastAsia="MS Gothic" w:hAnsi="MS Gothic"/>
          <w:sz w:val="24"/>
          <w:lang w:eastAsia="it-IT"/>
        </w:rPr>
        <w:t xml:space="preserve"> </w:t>
      </w:r>
      <w:r w:rsidR="00060DC3" w:rsidRPr="00060DC3">
        <w:rPr>
          <w:rFonts w:ascii="Times New Roman" w:hAnsi="Times New Roman"/>
          <w:sz w:val="24"/>
          <w:u w:val="single"/>
          <w:lang w:eastAsia="it-IT"/>
        </w:rPr>
        <w:t xml:space="preserve">non aver riportato </w:t>
      </w:r>
      <w:r w:rsidR="00060DC3" w:rsidRPr="00274BCA">
        <w:rPr>
          <w:rFonts w:ascii="Times New Roman" w:hAnsi="Times New Roman"/>
          <w:sz w:val="24"/>
          <w:lang w:eastAsia="it-IT"/>
        </w:rPr>
        <w:t>condanne</w:t>
      </w:r>
      <w:r w:rsidR="00274BCA" w:rsidRPr="00274BCA">
        <w:rPr>
          <w:rFonts w:ascii="Times New Roman" w:hAnsi="Times New Roman"/>
          <w:sz w:val="24"/>
          <w:lang w:eastAsia="it-IT"/>
        </w:rPr>
        <w:t xml:space="preserve"> penali</w:t>
      </w:r>
      <w:r w:rsidR="00060DC3">
        <w:rPr>
          <w:rFonts w:ascii="Times New Roman" w:hAnsi="Times New Roman"/>
          <w:sz w:val="24"/>
          <w:u w:val="single"/>
          <w:lang w:eastAsia="it-IT"/>
        </w:rPr>
        <w:t xml:space="preserve">; </w:t>
      </w:r>
    </w:p>
    <w:p w14:paraId="760D66A8" w14:textId="4DA3EF54" w:rsidR="00A802CB" w:rsidRPr="00274BCA" w:rsidRDefault="00274BCA" w:rsidP="00274BCA">
      <w:pPr>
        <w:pStyle w:val="Paragrafoelenco"/>
        <w:tabs>
          <w:tab w:val="left" w:pos="142"/>
          <w:tab w:val="left" w:pos="284"/>
        </w:tabs>
        <w:autoSpaceDE w:val="0"/>
        <w:autoSpaceDN w:val="0"/>
        <w:adjustRightInd w:val="0"/>
        <w:spacing w:line="360" w:lineRule="auto"/>
        <w:ind w:left="1560" w:hanging="284"/>
        <w:rPr>
          <w:rFonts w:ascii="Times New Roman" w:hAnsi="Times New Roman"/>
          <w:sz w:val="24"/>
          <w:u w:val="single"/>
          <w:lang w:eastAsia="it-IT"/>
        </w:rPr>
      </w:pPr>
      <w:sdt>
        <w:sdtPr>
          <w:rPr>
            <w:rFonts w:ascii="MS Gothic" w:eastAsia="MS Gothic" w:hAnsi="MS Gothic"/>
            <w:sz w:val="24"/>
            <w:lang w:eastAsia="it-IT"/>
          </w:rPr>
          <w:id w:val="1657733366"/>
          <w14:checkbox>
            <w14:checked w14:val="0"/>
            <w14:checkedState w14:val="2612" w14:font="MS Gothic"/>
            <w14:uncheckedState w14:val="2610" w14:font="MS Gothic"/>
          </w14:checkbox>
        </w:sdtPr>
        <w:sdtContent>
          <w:r>
            <w:rPr>
              <w:rFonts w:ascii="MS Gothic" w:eastAsia="MS Gothic" w:hAnsi="MS Gothic" w:hint="eastAsia"/>
              <w:sz w:val="24"/>
              <w:lang w:eastAsia="it-IT"/>
            </w:rPr>
            <w:t>☐</w:t>
          </w:r>
        </w:sdtContent>
      </w:sdt>
      <w:r>
        <w:rPr>
          <w:rFonts w:ascii="MS Gothic" w:eastAsia="MS Gothic" w:hAnsi="MS Gothic"/>
          <w:sz w:val="24"/>
          <w:lang w:eastAsia="it-IT"/>
        </w:rPr>
        <w:t xml:space="preserve"> </w:t>
      </w:r>
      <w:r>
        <w:rPr>
          <w:rFonts w:ascii="Times New Roman" w:hAnsi="Times New Roman"/>
          <w:sz w:val="24"/>
          <w:u w:val="single"/>
          <w:lang w:eastAsia="it-IT"/>
        </w:rPr>
        <w:t xml:space="preserve"> </w:t>
      </w:r>
      <w:r w:rsidRPr="00060DC3">
        <w:rPr>
          <w:rFonts w:ascii="Times New Roman" w:hAnsi="Times New Roman"/>
          <w:sz w:val="24"/>
          <w:u w:val="single"/>
          <w:lang w:eastAsia="it-IT"/>
        </w:rPr>
        <w:t xml:space="preserve">aver riportato </w:t>
      </w:r>
      <w:r w:rsidRPr="00274BCA">
        <w:rPr>
          <w:rFonts w:ascii="Times New Roman" w:hAnsi="Times New Roman"/>
          <w:sz w:val="24"/>
          <w:lang w:eastAsia="it-IT"/>
        </w:rPr>
        <w:t xml:space="preserve">le seguenti </w:t>
      </w:r>
      <w:r w:rsidRPr="00274BCA">
        <w:rPr>
          <w:rFonts w:ascii="Times New Roman" w:hAnsi="Times New Roman"/>
          <w:sz w:val="24"/>
          <w:lang w:eastAsia="it-IT"/>
        </w:rPr>
        <w:t>condanne penali</w:t>
      </w:r>
      <w:r>
        <w:rPr>
          <w:rFonts w:ascii="Times New Roman" w:hAnsi="Times New Roman"/>
          <w:sz w:val="24"/>
          <w:lang w:eastAsia="it-IT"/>
        </w:rPr>
        <w:t xml:space="preserve"> </w:t>
      </w:r>
      <w:sdt>
        <w:sdtPr>
          <w:rPr>
            <w:rFonts w:ascii="Times New Roman" w:hAnsi="Times New Roman"/>
            <w:sz w:val="24"/>
            <w:lang w:eastAsia="it-IT"/>
          </w:rPr>
          <w:id w:val="2074920972"/>
          <w:placeholder>
            <w:docPart w:val="DefaultPlaceholder_-1854013440"/>
          </w:placeholder>
          <w:text/>
        </w:sdtPr>
        <w:sdtContent>
          <w:r>
            <w:rPr>
              <w:rFonts w:ascii="Times New Roman" w:hAnsi="Times New Roman"/>
              <w:sz w:val="24"/>
              <w:lang w:eastAsia="it-IT"/>
            </w:rPr>
            <w:t>_____________________________________</w:t>
          </w:r>
        </w:sdtContent>
      </w:sdt>
      <w:r>
        <w:rPr>
          <w:rFonts w:ascii="Times New Roman" w:hAnsi="Times New Roman"/>
          <w:sz w:val="24"/>
          <w:lang w:eastAsia="it-IT"/>
        </w:rPr>
        <w:t xml:space="preserve"> </w:t>
      </w:r>
      <w:sdt>
        <w:sdtPr>
          <w:rPr>
            <w:rFonts w:ascii="Times New Roman" w:hAnsi="Times New Roman"/>
            <w:sz w:val="24"/>
            <w:lang w:eastAsia="it-IT"/>
          </w:rPr>
          <w:id w:val="-1471749609"/>
          <w:placeholder>
            <w:docPart w:val="DefaultPlaceholder_-1854013440"/>
          </w:placeholder>
          <w:text/>
        </w:sdtPr>
        <w:sdtContent>
          <w:r>
            <w:rPr>
              <w:rFonts w:ascii="Times New Roman" w:hAnsi="Times New Roman"/>
              <w:sz w:val="24"/>
              <w:lang w:eastAsia="it-IT"/>
            </w:rPr>
            <w:t>________________________________________________________________________</w:t>
          </w:r>
        </w:sdtContent>
      </w:sdt>
      <w:r>
        <w:rPr>
          <w:rFonts w:ascii="Times New Roman" w:hAnsi="Times New Roman"/>
          <w:sz w:val="24"/>
          <w:lang w:eastAsia="it-IT"/>
        </w:rPr>
        <w:t xml:space="preserve"> ;</w:t>
      </w:r>
    </w:p>
    <w:p w14:paraId="6BCBA13D" w14:textId="77777777" w:rsidR="00060DC3" w:rsidRDefault="00060DC3" w:rsidP="00274BCA">
      <w:pPr>
        <w:pStyle w:val="Paragrafoelenco"/>
        <w:numPr>
          <w:ilvl w:val="0"/>
          <w:numId w:val="36"/>
        </w:numPr>
        <w:tabs>
          <w:tab w:val="left" w:pos="142"/>
          <w:tab w:val="left" w:pos="284"/>
        </w:tabs>
        <w:autoSpaceDE w:val="0"/>
        <w:autoSpaceDN w:val="0"/>
        <w:adjustRightInd w:val="0"/>
        <w:spacing w:line="360" w:lineRule="auto"/>
        <w:rPr>
          <w:rFonts w:ascii="Times New Roman" w:hAnsi="Times New Roman"/>
          <w:sz w:val="24"/>
          <w:lang w:eastAsia="it-IT"/>
        </w:rPr>
      </w:pPr>
      <w:r w:rsidRPr="00060DC3">
        <w:rPr>
          <w:rFonts w:ascii="Times New Roman" w:hAnsi="Times New Roman"/>
          <w:sz w:val="24"/>
          <w:lang w:eastAsia="it-IT"/>
        </w:rPr>
        <w:t xml:space="preserve">di </w:t>
      </w:r>
      <w:r>
        <w:rPr>
          <w:rFonts w:ascii="Times New Roman" w:hAnsi="Times New Roman"/>
          <w:sz w:val="24"/>
          <w:lang w:eastAsia="it-IT"/>
        </w:rPr>
        <w:t xml:space="preserve">  </w:t>
      </w:r>
    </w:p>
    <w:p w14:paraId="067EF85F" w14:textId="701BC6F7" w:rsidR="00274BCA" w:rsidRDefault="00274BCA" w:rsidP="00274BCA">
      <w:pPr>
        <w:pStyle w:val="Paragrafoelenco"/>
        <w:tabs>
          <w:tab w:val="left" w:pos="142"/>
          <w:tab w:val="left" w:pos="284"/>
        </w:tabs>
        <w:autoSpaceDE w:val="0"/>
        <w:autoSpaceDN w:val="0"/>
        <w:adjustRightInd w:val="0"/>
        <w:spacing w:line="360" w:lineRule="auto"/>
        <w:ind w:left="1440"/>
        <w:rPr>
          <w:rFonts w:ascii="Times New Roman" w:hAnsi="Times New Roman"/>
          <w:sz w:val="24"/>
          <w:lang w:eastAsia="it-IT"/>
        </w:rPr>
      </w:pPr>
      <w:sdt>
        <w:sdtPr>
          <w:rPr>
            <w:rFonts w:ascii="Times New Roman" w:hAnsi="Times New Roman"/>
            <w:sz w:val="24"/>
            <w:lang w:eastAsia="it-IT"/>
          </w:rPr>
          <w:id w:val="866722889"/>
          <w14:checkbox>
            <w14:checked w14:val="0"/>
            <w14:checkedState w14:val="2612" w14:font="MS Gothic"/>
            <w14:uncheckedState w14:val="2610" w14:font="MS Gothic"/>
          </w14:checkbox>
        </w:sdtPr>
        <w:sdtContent>
          <w:r>
            <w:rPr>
              <w:rFonts w:ascii="MS Gothic" w:eastAsia="MS Gothic" w:hAnsi="MS Gothic" w:hint="eastAsia"/>
              <w:sz w:val="24"/>
              <w:lang w:eastAsia="it-IT"/>
            </w:rPr>
            <w:t>☐</w:t>
          </w:r>
        </w:sdtContent>
      </w:sdt>
      <w:r w:rsidRPr="00274BCA">
        <w:rPr>
          <w:rFonts w:ascii="Times New Roman" w:hAnsi="Times New Roman"/>
          <w:sz w:val="24"/>
          <w:u w:val="single"/>
          <w:lang w:eastAsia="it-IT"/>
        </w:rPr>
        <w:t xml:space="preserve">non </w:t>
      </w:r>
      <w:r w:rsidRPr="00274BCA">
        <w:rPr>
          <w:rFonts w:ascii="Times New Roman" w:hAnsi="Times New Roman"/>
          <w:sz w:val="24"/>
          <w:u w:val="single"/>
          <w:lang w:eastAsia="it-IT"/>
        </w:rPr>
        <w:t>essere destinatario</w:t>
      </w:r>
      <w:r w:rsidRPr="00274BCA">
        <w:rPr>
          <w:rFonts w:ascii="Times New Roman" w:hAnsi="Times New Roman"/>
          <w:sz w:val="24"/>
          <w:lang w:eastAsia="it-IT"/>
        </w:rPr>
        <w:t xml:space="preserve"> di provvedimenti che riguardano l’applicazione di misure di prevenzione, di decisioni civili e di provvedimenti amministrativi iscritti nel casellario giudiziale ai sensi della vigente normativa</w:t>
      </w:r>
      <w:r>
        <w:rPr>
          <w:rFonts w:ascii="Times New Roman" w:hAnsi="Times New Roman"/>
          <w:sz w:val="24"/>
          <w:lang w:eastAsia="it-IT"/>
        </w:rPr>
        <w:t xml:space="preserve">; </w:t>
      </w:r>
    </w:p>
    <w:p w14:paraId="40470BD1" w14:textId="53FBA89B" w:rsidR="00274BCA" w:rsidRDefault="00274BCA" w:rsidP="00274BCA">
      <w:pPr>
        <w:pStyle w:val="Paragrafoelenco"/>
        <w:tabs>
          <w:tab w:val="left" w:pos="142"/>
          <w:tab w:val="left" w:pos="284"/>
        </w:tabs>
        <w:autoSpaceDE w:val="0"/>
        <w:autoSpaceDN w:val="0"/>
        <w:adjustRightInd w:val="0"/>
        <w:spacing w:line="360" w:lineRule="auto"/>
        <w:ind w:left="1440"/>
        <w:rPr>
          <w:rFonts w:ascii="Times New Roman" w:hAnsi="Times New Roman"/>
          <w:sz w:val="24"/>
          <w:lang w:eastAsia="it-IT"/>
        </w:rPr>
      </w:pPr>
      <w:sdt>
        <w:sdtPr>
          <w:rPr>
            <w:rFonts w:ascii="Times New Roman" w:hAnsi="Times New Roman"/>
            <w:sz w:val="24"/>
            <w:lang w:eastAsia="it-IT"/>
          </w:rPr>
          <w:id w:val="-860123351"/>
          <w14:checkbox>
            <w14:checked w14:val="0"/>
            <w14:checkedState w14:val="2612" w14:font="MS Gothic"/>
            <w14:uncheckedState w14:val="2610" w14:font="MS Gothic"/>
          </w14:checkbox>
        </w:sdtPr>
        <w:sdtContent>
          <w:r>
            <w:rPr>
              <w:rFonts w:ascii="MS Gothic" w:eastAsia="MS Gothic" w:hAnsi="MS Gothic" w:hint="eastAsia"/>
              <w:sz w:val="24"/>
              <w:lang w:eastAsia="it-IT"/>
            </w:rPr>
            <w:t>☐</w:t>
          </w:r>
        </w:sdtContent>
      </w:sdt>
      <w:r>
        <w:rPr>
          <w:rFonts w:ascii="Times New Roman" w:hAnsi="Times New Roman"/>
          <w:sz w:val="24"/>
          <w:lang w:eastAsia="it-IT"/>
        </w:rPr>
        <w:t xml:space="preserve"> </w:t>
      </w:r>
      <w:r w:rsidRPr="00274BCA">
        <w:rPr>
          <w:rFonts w:ascii="Times New Roman" w:hAnsi="Times New Roman"/>
          <w:sz w:val="24"/>
          <w:u w:val="single"/>
          <w:lang w:eastAsia="it-IT"/>
        </w:rPr>
        <w:t>essere destinatario</w:t>
      </w:r>
      <w:r w:rsidRPr="00274BCA">
        <w:rPr>
          <w:rFonts w:ascii="Times New Roman" w:hAnsi="Times New Roman"/>
          <w:sz w:val="24"/>
          <w:lang w:eastAsia="it-IT"/>
        </w:rPr>
        <w:t xml:space="preserve"> d</w:t>
      </w:r>
      <w:r>
        <w:rPr>
          <w:rFonts w:ascii="Times New Roman" w:hAnsi="Times New Roman"/>
          <w:sz w:val="24"/>
          <w:lang w:eastAsia="it-IT"/>
        </w:rPr>
        <w:t>e</w:t>
      </w:r>
      <w:r w:rsidRPr="00274BCA">
        <w:rPr>
          <w:rFonts w:ascii="Times New Roman" w:hAnsi="Times New Roman"/>
          <w:sz w:val="24"/>
          <w:lang w:eastAsia="it-IT"/>
        </w:rPr>
        <w:t xml:space="preserve">i </w:t>
      </w:r>
      <w:r>
        <w:rPr>
          <w:rFonts w:ascii="Times New Roman" w:hAnsi="Times New Roman"/>
          <w:sz w:val="24"/>
          <w:lang w:eastAsia="it-IT"/>
        </w:rPr>
        <w:t xml:space="preserve">seguenti </w:t>
      </w:r>
      <w:r w:rsidRPr="00274BCA">
        <w:rPr>
          <w:rFonts w:ascii="Times New Roman" w:hAnsi="Times New Roman"/>
          <w:sz w:val="24"/>
          <w:lang w:eastAsia="it-IT"/>
        </w:rPr>
        <w:t>provvedimenti che riguardano l’applicazione di misure di prevenzione, di decisioni civili e di provvedimenti amministrativi iscritti nel casellario giudiziale ai sensi della vigente normativa</w:t>
      </w:r>
      <w:sdt>
        <w:sdtPr>
          <w:rPr>
            <w:rFonts w:ascii="Times New Roman" w:hAnsi="Times New Roman"/>
            <w:sz w:val="24"/>
            <w:lang w:eastAsia="it-IT"/>
          </w:rPr>
          <w:id w:val="-1389876835"/>
          <w:placeholder>
            <w:docPart w:val="DefaultPlaceholder_-1854013440"/>
          </w:placeholder>
          <w:text/>
        </w:sdtPr>
        <w:sdtContent>
          <w:r>
            <w:rPr>
              <w:rFonts w:ascii="Times New Roman" w:hAnsi="Times New Roman"/>
              <w:sz w:val="24"/>
              <w:lang w:eastAsia="it-IT"/>
            </w:rPr>
            <w:t>________________________________________</w:t>
          </w:r>
        </w:sdtContent>
      </w:sdt>
      <w:r>
        <w:rPr>
          <w:rFonts w:ascii="Times New Roman" w:hAnsi="Times New Roman"/>
          <w:sz w:val="24"/>
          <w:lang w:eastAsia="it-IT"/>
        </w:rPr>
        <w:t xml:space="preserve"> </w:t>
      </w:r>
      <w:sdt>
        <w:sdtPr>
          <w:rPr>
            <w:rFonts w:ascii="Times New Roman" w:hAnsi="Times New Roman"/>
            <w:sz w:val="24"/>
            <w:lang w:eastAsia="it-IT"/>
          </w:rPr>
          <w:id w:val="1211001353"/>
          <w:placeholder>
            <w:docPart w:val="DefaultPlaceholder_-1854013440"/>
          </w:placeholder>
          <w:text/>
        </w:sdtPr>
        <w:sdtContent>
          <w:r>
            <w:rPr>
              <w:rFonts w:ascii="Times New Roman" w:hAnsi="Times New Roman"/>
              <w:sz w:val="24"/>
              <w:lang w:eastAsia="it-IT"/>
            </w:rPr>
            <w:t>_________________________________________________________________________</w:t>
          </w:r>
        </w:sdtContent>
      </w:sdt>
      <w:r w:rsidR="00E27397">
        <w:rPr>
          <w:rFonts w:ascii="Times New Roman" w:hAnsi="Times New Roman"/>
          <w:sz w:val="24"/>
          <w:lang w:eastAsia="it-IT"/>
        </w:rPr>
        <w:t xml:space="preserve"> ;</w:t>
      </w:r>
    </w:p>
    <w:p w14:paraId="68D84C0A" w14:textId="49AB4FE6" w:rsidR="00E27397" w:rsidRDefault="00E27397" w:rsidP="00E27397">
      <w:pPr>
        <w:pStyle w:val="Paragrafoelenco"/>
        <w:numPr>
          <w:ilvl w:val="0"/>
          <w:numId w:val="36"/>
        </w:numPr>
        <w:tabs>
          <w:tab w:val="left" w:pos="142"/>
          <w:tab w:val="left" w:pos="284"/>
        </w:tabs>
        <w:autoSpaceDE w:val="0"/>
        <w:autoSpaceDN w:val="0"/>
        <w:adjustRightInd w:val="0"/>
        <w:spacing w:line="360" w:lineRule="auto"/>
        <w:rPr>
          <w:rFonts w:ascii="Times New Roman" w:hAnsi="Times New Roman"/>
          <w:sz w:val="24"/>
          <w:lang w:eastAsia="it-IT"/>
        </w:rPr>
      </w:pPr>
      <w:r>
        <w:rPr>
          <w:rFonts w:ascii="Times New Roman" w:hAnsi="Times New Roman"/>
          <w:sz w:val="24"/>
          <w:lang w:eastAsia="it-IT"/>
        </w:rPr>
        <w:t>di</w:t>
      </w:r>
    </w:p>
    <w:p w14:paraId="50A9FC39" w14:textId="41FE1E25" w:rsidR="00060DC3" w:rsidRPr="00E27397" w:rsidRDefault="00000000" w:rsidP="00E27397">
      <w:pPr>
        <w:pStyle w:val="Paragrafoelenco"/>
        <w:tabs>
          <w:tab w:val="left" w:pos="142"/>
          <w:tab w:val="left" w:pos="284"/>
        </w:tabs>
        <w:autoSpaceDE w:val="0"/>
        <w:autoSpaceDN w:val="0"/>
        <w:adjustRightInd w:val="0"/>
        <w:spacing w:line="360" w:lineRule="auto"/>
        <w:ind w:left="1418"/>
        <w:rPr>
          <w:rFonts w:ascii="Times New Roman" w:hAnsi="Times New Roman"/>
          <w:sz w:val="24"/>
          <w:u w:val="single"/>
          <w:lang w:eastAsia="it-IT"/>
        </w:rPr>
      </w:pPr>
      <w:sdt>
        <w:sdtPr>
          <w:rPr>
            <w:rFonts w:ascii="MS Gothic" w:eastAsia="MS Gothic" w:hAnsi="MS Gothic"/>
            <w:sz w:val="24"/>
            <w:lang w:eastAsia="it-IT"/>
          </w:rPr>
          <w:id w:val="519983699"/>
          <w14:checkbox>
            <w14:checked w14:val="0"/>
            <w14:checkedState w14:val="2612" w14:font="MS Gothic"/>
            <w14:uncheckedState w14:val="2610" w14:font="MS Gothic"/>
          </w14:checkbox>
        </w:sdtPr>
        <w:sdtContent>
          <w:r w:rsidR="00E27397">
            <w:rPr>
              <w:rFonts w:ascii="MS Gothic" w:eastAsia="MS Gothic" w:hAnsi="MS Gothic" w:hint="eastAsia"/>
              <w:sz w:val="24"/>
              <w:lang w:eastAsia="it-IT"/>
            </w:rPr>
            <w:t>☐</w:t>
          </w:r>
        </w:sdtContent>
      </w:sdt>
      <w:r w:rsidR="00060DC3">
        <w:rPr>
          <w:rFonts w:ascii="MS Gothic" w:eastAsia="MS Gothic" w:hAnsi="MS Gothic"/>
          <w:sz w:val="24"/>
          <w:lang w:eastAsia="it-IT"/>
        </w:rPr>
        <w:t xml:space="preserve"> </w:t>
      </w:r>
      <w:r w:rsidR="00060DC3" w:rsidRPr="00060DC3">
        <w:rPr>
          <w:rFonts w:ascii="Times New Roman" w:hAnsi="Times New Roman"/>
          <w:sz w:val="24"/>
          <w:u w:val="single"/>
          <w:lang w:eastAsia="it-IT"/>
        </w:rPr>
        <w:t xml:space="preserve">non </w:t>
      </w:r>
      <w:r w:rsidR="00645C16">
        <w:rPr>
          <w:rFonts w:ascii="Times New Roman" w:hAnsi="Times New Roman"/>
          <w:sz w:val="24"/>
          <w:u w:val="single"/>
          <w:lang w:eastAsia="it-IT"/>
        </w:rPr>
        <w:t>essere a conoscenza</w:t>
      </w:r>
      <w:r w:rsidR="00645C16" w:rsidRPr="00645C16">
        <w:rPr>
          <w:rFonts w:ascii="Times New Roman" w:hAnsi="Times New Roman"/>
          <w:sz w:val="24"/>
          <w:lang w:eastAsia="it-IT"/>
        </w:rPr>
        <w:t xml:space="preserve"> di essere sottoposto a</w:t>
      </w:r>
      <w:r w:rsidR="00645C16">
        <w:rPr>
          <w:rFonts w:ascii="Times New Roman" w:hAnsi="Times New Roman"/>
          <w:b/>
          <w:bCs/>
          <w:sz w:val="24"/>
          <w:lang w:eastAsia="it-IT"/>
        </w:rPr>
        <w:t xml:space="preserve"> </w:t>
      </w:r>
      <w:r w:rsidR="00645C16" w:rsidRPr="00F52A17">
        <w:rPr>
          <w:rFonts w:ascii="Times New Roman" w:hAnsi="Times New Roman"/>
          <w:sz w:val="24"/>
          <w:lang w:eastAsia="it-IT"/>
        </w:rPr>
        <w:t>procedimenti penali</w:t>
      </w:r>
      <w:r w:rsidR="00060DC3">
        <w:rPr>
          <w:rFonts w:ascii="Times New Roman" w:hAnsi="Times New Roman"/>
          <w:sz w:val="24"/>
          <w:u w:val="single"/>
          <w:lang w:eastAsia="it-IT"/>
        </w:rPr>
        <w:t xml:space="preserve">; </w:t>
      </w:r>
    </w:p>
    <w:p w14:paraId="5840E8D5" w14:textId="435BF6F5" w:rsidR="00645C16" w:rsidRDefault="00645C16" w:rsidP="00E27397">
      <w:pPr>
        <w:tabs>
          <w:tab w:val="left" w:pos="1985"/>
        </w:tabs>
        <w:autoSpaceDE w:val="0"/>
        <w:autoSpaceDN w:val="0"/>
        <w:adjustRightInd w:val="0"/>
        <w:spacing w:line="360" w:lineRule="auto"/>
        <w:ind w:left="1843" w:hanging="1134"/>
        <w:jc w:val="both"/>
        <w:rPr>
          <w:rFonts w:ascii="Times New Roman" w:hAnsi="Times New Roman"/>
          <w:sz w:val="24"/>
          <w:lang w:eastAsia="it-IT"/>
        </w:rPr>
      </w:pPr>
      <w:r>
        <w:rPr>
          <w:rFonts w:ascii="Times New Roman" w:hAnsi="Times New Roman"/>
          <w:sz w:val="24"/>
          <w:lang w:eastAsia="it-IT"/>
        </w:rPr>
        <w:t xml:space="preserve">           </w:t>
      </w:r>
      <w:r w:rsidR="00060DC3" w:rsidRPr="00060DC3">
        <w:rPr>
          <w:rFonts w:ascii="Times New Roman" w:hAnsi="Times New Roman"/>
          <w:sz w:val="24"/>
          <w:lang w:eastAsia="it-IT"/>
        </w:rPr>
        <w:t xml:space="preserve"> </w:t>
      </w:r>
      <w:sdt>
        <w:sdtPr>
          <w:rPr>
            <w:rFonts w:ascii="MS Gothic" w:eastAsia="MS Gothic" w:hAnsi="MS Gothic"/>
            <w:sz w:val="24"/>
            <w:lang w:eastAsia="it-IT"/>
          </w:rPr>
          <w:id w:val="2124957485"/>
          <w14:checkbox>
            <w14:checked w14:val="0"/>
            <w14:checkedState w14:val="2612" w14:font="MS Gothic"/>
            <w14:uncheckedState w14:val="2610" w14:font="MS Gothic"/>
          </w14:checkbox>
        </w:sdtPr>
        <w:sdtContent>
          <w:r w:rsidR="00060DC3">
            <w:rPr>
              <w:rFonts w:ascii="MS Gothic" w:eastAsia="MS Gothic" w:hAnsi="MS Gothic" w:hint="eastAsia"/>
              <w:sz w:val="24"/>
              <w:lang w:eastAsia="it-IT"/>
            </w:rPr>
            <w:t>☐</w:t>
          </w:r>
        </w:sdtContent>
      </w:sdt>
      <w:r w:rsidR="00060DC3">
        <w:rPr>
          <w:rFonts w:ascii="MS Gothic" w:eastAsia="MS Gothic" w:hAnsi="MS Gothic"/>
          <w:sz w:val="24"/>
          <w:lang w:eastAsia="it-IT"/>
        </w:rPr>
        <w:t xml:space="preserve"> </w:t>
      </w:r>
      <w:r>
        <w:rPr>
          <w:rFonts w:ascii="Times New Roman" w:hAnsi="Times New Roman"/>
          <w:sz w:val="24"/>
          <w:u w:val="single"/>
          <w:lang w:eastAsia="it-IT"/>
        </w:rPr>
        <w:t>essere a conoscenza</w:t>
      </w:r>
      <w:r w:rsidRPr="00645C16">
        <w:rPr>
          <w:rFonts w:ascii="Times New Roman" w:hAnsi="Times New Roman"/>
          <w:sz w:val="24"/>
          <w:lang w:eastAsia="it-IT"/>
        </w:rPr>
        <w:t xml:space="preserve"> </w:t>
      </w:r>
      <w:r w:rsidR="00E27397">
        <w:rPr>
          <w:rFonts w:ascii="Times New Roman" w:hAnsi="Times New Roman"/>
          <w:sz w:val="24"/>
          <w:lang w:eastAsia="it-IT"/>
        </w:rPr>
        <w:t>di essere sottoposto ai seguenti</w:t>
      </w:r>
      <w:r>
        <w:rPr>
          <w:rFonts w:ascii="Times New Roman" w:hAnsi="Times New Roman"/>
          <w:b/>
          <w:bCs/>
          <w:sz w:val="24"/>
          <w:lang w:eastAsia="it-IT"/>
        </w:rPr>
        <w:t xml:space="preserve"> </w:t>
      </w:r>
      <w:r w:rsidRPr="00F52A17">
        <w:rPr>
          <w:rFonts w:ascii="Times New Roman" w:hAnsi="Times New Roman"/>
          <w:sz w:val="24"/>
          <w:lang w:eastAsia="it-IT"/>
        </w:rPr>
        <w:t xml:space="preserve">procedimenti penali attualmente </w:t>
      </w:r>
      <w:r w:rsidR="00E27397" w:rsidRPr="00F52A17">
        <w:rPr>
          <w:rFonts w:ascii="Times New Roman" w:hAnsi="Times New Roman"/>
          <w:sz w:val="24"/>
          <w:lang w:eastAsia="it-IT"/>
        </w:rPr>
        <w:t xml:space="preserve">  </w:t>
      </w:r>
      <w:r w:rsidRPr="00F52A17">
        <w:rPr>
          <w:rFonts w:ascii="Times New Roman" w:hAnsi="Times New Roman"/>
          <w:sz w:val="24"/>
          <w:lang w:eastAsia="it-IT"/>
        </w:rPr>
        <w:t xml:space="preserve">pendenti a proprio </w:t>
      </w:r>
      <w:proofErr w:type="gramStart"/>
      <w:r w:rsidRPr="00F52A17">
        <w:rPr>
          <w:rFonts w:ascii="Times New Roman" w:hAnsi="Times New Roman"/>
          <w:sz w:val="24"/>
          <w:lang w:eastAsia="it-IT"/>
        </w:rPr>
        <w:t>carico</w:t>
      </w:r>
      <w:r>
        <w:rPr>
          <w:rFonts w:ascii="Times New Roman" w:hAnsi="Times New Roman"/>
          <w:sz w:val="24"/>
          <w:lang w:eastAsia="it-IT"/>
        </w:rPr>
        <w:t xml:space="preserve">:   </w:t>
      </w:r>
      <w:proofErr w:type="gramEnd"/>
      <w:r>
        <w:rPr>
          <w:rFonts w:ascii="Times New Roman" w:hAnsi="Times New Roman"/>
          <w:sz w:val="24"/>
          <w:lang w:eastAsia="it-IT"/>
        </w:rPr>
        <w:t xml:space="preserve"> </w:t>
      </w:r>
      <w:sdt>
        <w:sdtPr>
          <w:rPr>
            <w:rFonts w:ascii="Times New Roman" w:hAnsi="Times New Roman"/>
            <w:sz w:val="24"/>
            <w:lang w:eastAsia="it-IT"/>
          </w:rPr>
          <w:id w:val="-1572274695"/>
          <w:placeholder>
            <w:docPart w:val="DefaultPlaceholder_-1854013440"/>
          </w:placeholder>
          <w:text/>
        </w:sdtPr>
        <w:sdtContent>
          <w:r w:rsidR="00060DC3">
            <w:rPr>
              <w:rFonts w:ascii="Times New Roman" w:hAnsi="Times New Roman"/>
              <w:sz w:val="24"/>
              <w:lang w:eastAsia="it-IT"/>
            </w:rPr>
            <w:t>________________________</w:t>
          </w:r>
          <w:r>
            <w:rPr>
              <w:rFonts w:ascii="Times New Roman" w:hAnsi="Times New Roman"/>
              <w:sz w:val="24"/>
              <w:lang w:eastAsia="it-IT"/>
            </w:rPr>
            <w:t>__________________</w:t>
          </w:r>
          <w:r w:rsidR="00E27397">
            <w:rPr>
              <w:rFonts w:ascii="Times New Roman" w:hAnsi="Times New Roman"/>
              <w:sz w:val="24"/>
              <w:lang w:eastAsia="it-IT"/>
            </w:rPr>
            <w:t>__</w:t>
          </w:r>
          <w:r>
            <w:rPr>
              <w:rFonts w:ascii="Times New Roman" w:hAnsi="Times New Roman"/>
              <w:sz w:val="24"/>
              <w:lang w:eastAsia="it-IT"/>
            </w:rPr>
            <w:t>___</w:t>
          </w:r>
        </w:sdtContent>
      </w:sdt>
    </w:p>
    <w:p w14:paraId="7D9734BD" w14:textId="4212C78B" w:rsidR="00E27397" w:rsidRDefault="00E27397" w:rsidP="00E27397">
      <w:pPr>
        <w:pStyle w:val="Paragrafoelenco"/>
        <w:numPr>
          <w:ilvl w:val="0"/>
          <w:numId w:val="28"/>
        </w:numPr>
        <w:tabs>
          <w:tab w:val="left" w:pos="1134"/>
        </w:tabs>
        <w:autoSpaceDE w:val="0"/>
        <w:autoSpaceDN w:val="0"/>
        <w:adjustRightInd w:val="0"/>
        <w:spacing w:line="360" w:lineRule="auto"/>
        <w:ind w:firstLine="414"/>
        <w:jc w:val="both"/>
        <w:rPr>
          <w:rFonts w:ascii="Times New Roman" w:hAnsi="Times New Roman"/>
          <w:sz w:val="24"/>
          <w:lang w:eastAsia="it-IT"/>
        </w:rPr>
      </w:pPr>
      <w:r w:rsidRPr="00E27397">
        <w:rPr>
          <w:rFonts w:ascii="Times New Roman" w:hAnsi="Times New Roman"/>
          <w:sz w:val="24"/>
          <w:lang w:eastAsia="it-IT"/>
        </w:rPr>
        <w:t xml:space="preserve">di </w:t>
      </w:r>
    </w:p>
    <w:p w14:paraId="2FD3C7F2" w14:textId="28C9A83D" w:rsidR="00E27397" w:rsidRDefault="00E27397" w:rsidP="00E27397">
      <w:pPr>
        <w:pStyle w:val="Paragrafoelenco"/>
        <w:tabs>
          <w:tab w:val="left" w:pos="1134"/>
        </w:tabs>
        <w:autoSpaceDE w:val="0"/>
        <w:autoSpaceDN w:val="0"/>
        <w:adjustRightInd w:val="0"/>
        <w:spacing w:line="360" w:lineRule="auto"/>
        <w:ind w:left="1134" w:firstLine="284"/>
        <w:jc w:val="both"/>
        <w:rPr>
          <w:rFonts w:ascii="Times New Roman" w:hAnsi="Times New Roman"/>
          <w:sz w:val="24"/>
          <w:lang w:eastAsia="it-IT"/>
        </w:rPr>
      </w:pPr>
      <w:sdt>
        <w:sdtPr>
          <w:rPr>
            <w:rFonts w:ascii="MS Gothic" w:eastAsia="MS Gothic" w:hAnsi="MS Gothic"/>
            <w:sz w:val="24"/>
            <w:lang w:eastAsia="it-IT"/>
          </w:rPr>
          <w:id w:val="-715895395"/>
          <w14:checkbox>
            <w14:checked w14:val="0"/>
            <w14:checkedState w14:val="2612" w14:font="MS Gothic"/>
            <w14:uncheckedState w14:val="2610" w14:font="MS Gothic"/>
          </w14:checkbox>
        </w:sdtPr>
        <w:sdtContent>
          <w:r>
            <w:rPr>
              <w:rFonts w:ascii="MS Gothic" w:eastAsia="MS Gothic" w:hAnsi="MS Gothic" w:hint="eastAsia"/>
              <w:sz w:val="24"/>
              <w:lang w:eastAsia="it-IT"/>
            </w:rPr>
            <w:t>☐</w:t>
          </w:r>
        </w:sdtContent>
      </w:sdt>
      <w:r>
        <w:rPr>
          <w:rFonts w:ascii="MS Gothic" w:eastAsia="MS Gothic" w:hAnsi="MS Gothic"/>
          <w:sz w:val="24"/>
          <w:lang w:eastAsia="it-IT"/>
        </w:rPr>
        <w:t xml:space="preserve"> </w:t>
      </w:r>
      <w:r w:rsidRPr="00060DC3">
        <w:rPr>
          <w:rFonts w:ascii="Times New Roman" w:hAnsi="Times New Roman"/>
          <w:sz w:val="24"/>
          <w:u w:val="single"/>
          <w:lang w:eastAsia="it-IT"/>
        </w:rPr>
        <w:t>non aver</w:t>
      </w:r>
      <w:r>
        <w:rPr>
          <w:rFonts w:ascii="Times New Roman" w:hAnsi="Times New Roman"/>
          <w:sz w:val="24"/>
          <w:u w:val="single"/>
          <w:lang w:eastAsia="it-IT"/>
        </w:rPr>
        <w:t>e</w:t>
      </w:r>
      <w:r w:rsidRPr="00060DC3">
        <w:rPr>
          <w:rFonts w:ascii="Times New Roman" w:hAnsi="Times New Roman"/>
          <w:sz w:val="24"/>
          <w:u w:val="single"/>
          <w:lang w:eastAsia="it-IT"/>
        </w:rPr>
        <w:t xml:space="preserve"> </w:t>
      </w:r>
      <w:r w:rsidRPr="00E27397">
        <w:rPr>
          <w:rFonts w:ascii="Times New Roman" w:hAnsi="Times New Roman"/>
          <w:sz w:val="24"/>
          <w:lang w:eastAsia="it-IT"/>
        </w:rPr>
        <w:t>carichi pendenti</w:t>
      </w:r>
      <w:r>
        <w:rPr>
          <w:rFonts w:ascii="Times New Roman" w:hAnsi="Times New Roman"/>
          <w:sz w:val="24"/>
          <w:lang w:eastAsia="it-IT"/>
        </w:rPr>
        <w:t>;</w:t>
      </w:r>
    </w:p>
    <w:p w14:paraId="74A804D8" w14:textId="40799BD6" w:rsidR="00E27397" w:rsidRPr="00E27397" w:rsidRDefault="00E27397" w:rsidP="00E27397">
      <w:pPr>
        <w:pStyle w:val="Paragrafoelenco"/>
        <w:tabs>
          <w:tab w:val="left" w:pos="1134"/>
        </w:tabs>
        <w:autoSpaceDE w:val="0"/>
        <w:autoSpaceDN w:val="0"/>
        <w:adjustRightInd w:val="0"/>
        <w:spacing w:line="360" w:lineRule="auto"/>
        <w:ind w:left="1134" w:firstLine="284"/>
        <w:jc w:val="both"/>
        <w:rPr>
          <w:rFonts w:ascii="Times New Roman" w:hAnsi="Times New Roman"/>
          <w:sz w:val="24"/>
          <w:lang w:eastAsia="it-IT"/>
        </w:rPr>
      </w:pPr>
      <w:sdt>
        <w:sdtPr>
          <w:rPr>
            <w:rFonts w:ascii="MS Gothic" w:eastAsia="MS Gothic" w:hAnsi="MS Gothic"/>
            <w:sz w:val="24"/>
            <w:lang w:eastAsia="it-IT"/>
          </w:rPr>
          <w:id w:val="-644046159"/>
          <w14:checkbox>
            <w14:checked w14:val="0"/>
            <w14:checkedState w14:val="2612" w14:font="MS Gothic"/>
            <w14:uncheckedState w14:val="2610" w14:font="MS Gothic"/>
          </w14:checkbox>
        </w:sdtPr>
        <w:sdtContent>
          <w:r>
            <w:rPr>
              <w:rFonts w:ascii="MS Gothic" w:eastAsia="MS Gothic" w:hAnsi="MS Gothic" w:hint="eastAsia"/>
              <w:sz w:val="24"/>
              <w:lang w:eastAsia="it-IT"/>
            </w:rPr>
            <w:t>☐</w:t>
          </w:r>
        </w:sdtContent>
      </w:sdt>
      <w:r>
        <w:rPr>
          <w:rFonts w:ascii="MS Gothic" w:eastAsia="MS Gothic" w:hAnsi="MS Gothic"/>
          <w:sz w:val="24"/>
          <w:lang w:eastAsia="it-IT"/>
        </w:rPr>
        <w:t xml:space="preserve"> </w:t>
      </w:r>
      <w:r>
        <w:rPr>
          <w:rFonts w:ascii="Times New Roman" w:hAnsi="Times New Roman"/>
          <w:sz w:val="24"/>
          <w:u w:val="single"/>
          <w:lang w:eastAsia="it-IT"/>
        </w:rPr>
        <w:t xml:space="preserve">avere </w:t>
      </w:r>
      <w:r w:rsidRPr="00E27397">
        <w:rPr>
          <w:rFonts w:ascii="Times New Roman" w:hAnsi="Times New Roman"/>
          <w:sz w:val="24"/>
          <w:lang w:eastAsia="it-IT"/>
        </w:rPr>
        <w:t>i seguenti carichi pendenti</w:t>
      </w:r>
      <w:r>
        <w:rPr>
          <w:rFonts w:ascii="Times New Roman" w:hAnsi="Times New Roman"/>
          <w:sz w:val="24"/>
          <w:u w:val="single"/>
          <w:lang w:eastAsia="it-IT"/>
        </w:rPr>
        <w:t xml:space="preserve"> </w:t>
      </w:r>
      <w:sdt>
        <w:sdtPr>
          <w:rPr>
            <w:rFonts w:ascii="Times New Roman" w:hAnsi="Times New Roman"/>
            <w:sz w:val="24"/>
            <w:u w:val="single"/>
            <w:lang w:eastAsia="it-IT"/>
          </w:rPr>
          <w:id w:val="683171784"/>
          <w:placeholder>
            <w:docPart w:val="DefaultPlaceholder_-1854013440"/>
          </w:placeholder>
          <w:text/>
        </w:sdtPr>
        <w:sdtContent>
          <w:r>
            <w:rPr>
              <w:rFonts w:ascii="Times New Roman" w:hAnsi="Times New Roman"/>
              <w:sz w:val="24"/>
              <w:u w:val="single"/>
              <w:lang w:eastAsia="it-IT"/>
            </w:rPr>
            <w:t>____________________________________________</w:t>
          </w:r>
        </w:sdtContent>
      </w:sdt>
    </w:p>
    <w:p w14:paraId="4452B236" w14:textId="08BA9F0F" w:rsidR="00A802CB" w:rsidRDefault="00E27397" w:rsidP="00E27397">
      <w:pPr>
        <w:pStyle w:val="Paragrafoelenco"/>
        <w:tabs>
          <w:tab w:val="left" w:pos="993"/>
          <w:tab w:val="left" w:pos="1134"/>
        </w:tabs>
        <w:autoSpaceDE w:val="0"/>
        <w:autoSpaceDN w:val="0"/>
        <w:adjustRightInd w:val="0"/>
        <w:spacing w:line="480" w:lineRule="auto"/>
        <w:ind w:left="284"/>
        <w:jc w:val="both"/>
        <w:rPr>
          <w:rFonts w:ascii="Times New Roman" w:hAnsi="Times New Roman"/>
          <w:sz w:val="24"/>
          <w:lang w:eastAsia="it-IT"/>
        </w:rPr>
      </w:pP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p>
    <w:p w14:paraId="68381081" w14:textId="4FA52AE6" w:rsidR="00E27397" w:rsidRPr="009566C1" w:rsidRDefault="00E27397" w:rsidP="00E27397">
      <w:pPr>
        <w:pStyle w:val="Paragrafoelenco"/>
        <w:tabs>
          <w:tab w:val="left" w:pos="993"/>
          <w:tab w:val="left" w:pos="1134"/>
        </w:tabs>
        <w:autoSpaceDE w:val="0"/>
        <w:autoSpaceDN w:val="0"/>
        <w:adjustRightInd w:val="0"/>
        <w:spacing w:line="480" w:lineRule="auto"/>
        <w:ind w:left="284"/>
        <w:jc w:val="both"/>
        <w:rPr>
          <w:rFonts w:ascii="Times New Roman" w:hAnsi="Times New Roman"/>
          <w:sz w:val="24"/>
          <w:lang w:eastAsia="it-IT"/>
        </w:rPr>
      </w:pP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r>
      <w:r>
        <w:rPr>
          <w:rFonts w:ascii="Times New Roman" w:hAnsi="Times New Roman"/>
          <w:sz w:val="24"/>
          <w:lang w:eastAsia="it-IT"/>
        </w:rPr>
        <w:tab/>
        <w:t xml:space="preserve">                        </w:t>
      </w:r>
      <w:r>
        <w:rPr>
          <w:rFonts w:ascii="Times New Roman" w:hAnsi="Times New Roman"/>
          <w:sz w:val="24"/>
          <w:lang w:eastAsia="it-IT"/>
        </w:rPr>
        <w:tab/>
        <w:t>Firma</w:t>
      </w:r>
    </w:p>
    <w:p w14:paraId="0B81C414" w14:textId="118F6B18" w:rsidR="00A802CB" w:rsidRDefault="00E27397" w:rsidP="00C42BEF">
      <w:pPr>
        <w:autoSpaceDE w:val="0"/>
        <w:autoSpaceDN w:val="0"/>
        <w:adjustRightInd w:val="0"/>
        <w:jc w:val="right"/>
        <w:rPr>
          <w:rFonts w:ascii="Times New Roman" w:hAnsi="Times New Roman"/>
          <w:sz w:val="20"/>
          <w:szCs w:val="20"/>
          <w:lang w:eastAsia="it-IT"/>
        </w:rPr>
      </w:pPr>
      <w:r>
        <w:rPr>
          <w:rFonts w:ascii="Times New Roman" w:hAnsi="Times New Roman"/>
          <w:sz w:val="20"/>
          <w:szCs w:val="20"/>
          <w:lang w:eastAsia="it-IT"/>
        </w:rPr>
        <w:t>________________________________________</w:t>
      </w:r>
    </w:p>
    <w:p w14:paraId="5AD9CB6E" w14:textId="77777777" w:rsidR="009566C1" w:rsidRDefault="009566C1" w:rsidP="008A1D94">
      <w:pPr>
        <w:autoSpaceDE w:val="0"/>
        <w:autoSpaceDN w:val="0"/>
        <w:adjustRightInd w:val="0"/>
        <w:jc w:val="center"/>
        <w:rPr>
          <w:rFonts w:ascii="Times New Roman" w:hAnsi="Times New Roman"/>
          <w:sz w:val="24"/>
          <w:lang w:eastAsia="it-IT"/>
        </w:rPr>
      </w:pPr>
    </w:p>
    <w:p w14:paraId="66DA70EA" w14:textId="77777777" w:rsidR="009566C1" w:rsidRDefault="009566C1" w:rsidP="008A1D94">
      <w:pPr>
        <w:autoSpaceDE w:val="0"/>
        <w:autoSpaceDN w:val="0"/>
        <w:adjustRightInd w:val="0"/>
        <w:jc w:val="center"/>
        <w:rPr>
          <w:rFonts w:ascii="Times New Roman" w:hAnsi="Times New Roman"/>
          <w:sz w:val="24"/>
          <w:lang w:eastAsia="it-IT"/>
        </w:rPr>
      </w:pPr>
    </w:p>
    <w:p w14:paraId="58C882B5" w14:textId="705E25BB" w:rsidR="00A802CB" w:rsidRDefault="008A1D94" w:rsidP="008A1D94">
      <w:pPr>
        <w:autoSpaceDE w:val="0"/>
        <w:autoSpaceDN w:val="0"/>
        <w:adjustRightInd w:val="0"/>
        <w:jc w:val="center"/>
        <w:rPr>
          <w:rFonts w:ascii="Times New Roman" w:hAnsi="Times New Roman"/>
          <w:sz w:val="24"/>
          <w:lang w:eastAsia="it-IT"/>
        </w:rPr>
      </w:pPr>
      <w:r w:rsidRPr="008A1D94">
        <w:rPr>
          <w:rFonts w:ascii="Times New Roman" w:hAnsi="Times New Roman"/>
          <w:sz w:val="24"/>
          <w:lang w:eastAsia="it-IT"/>
        </w:rPr>
        <w:t>DICHIARA ALTRES</w:t>
      </w:r>
      <w:r>
        <w:rPr>
          <w:rFonts w:ascii="Times New Roman" w:hAnsi="Times New Roman"/>
          <w:sz w:val="24"/>
          <w:lang w:eastAsia="it-IT"/>
        </w:rPr>
        <w:t>Ì</w:t>
      </w:r>
    </w:p>
    <w:p w14:paraId="4E485A7A" w14:textId="77777777" w:rsidR="008A1D94" w:rsidRDefault="008A1D94" w:rsidP="00E27397">
      <w:pPr>
        <w:autoSpaceDE w:val="0"/>
        <w:autoSpaceDN w:val="0"/>
        <w:adjustRightInd w:val="0"/>
        <w:ind w:left="426"/>
        <w:jc w:val="center"/>
        <w:rPr>
          <w:rFonts w:ascii="Times New Roman" w:hAnsi="Times New Roman"/>
          <w:sz w:val="24"/>
          <w:lang w:eastAsia="it-IT"/>
        </w:rPr>
      </w:pPr>
    </w:p>
    <w:p w14:paraId="2340B2B7" w14:textId="161A2238" w:rsidR="008A1D94" w:rsidRPr="00E27397" w:rsidRDefault="00E27397" w:rsidP="00E27397">
      <w:pPr>
        <w:pStyle w:val="Paragrafoelenco"/>
        <w:numPr>
          <w:ilvl w:val="0"/>
          <w:numId w:val="37"/>
        </w:numPr>
        <w:autoSpaceDE w:val="0"/>
        <w:autoSpaceDN w:val="0"/>
        <w:adjustRightInd w:val="0"/>
        <w:spacing w:line="360" w:lineRule="auto"/>
        <w:jc w:val="both"/>
        <w:rPr>
          <w:rFonts w:ascii="Times New Roman" w:hAnsi="Times New Roman"/>
          <w:sz w:val="24"/>
          <w:lang w:eastAsia="it-IT"/>
        </w:rPr>
      </w:pPr>
      <w:r w:rsidRPr="00E27397">
        <w:rPr>
          <w:rFonts w:ascii="Times New Roman" w:hAnsi="Times New Roman"/>
          <w:sz w:val="24"/>
          <w:lang w:eastAsia="it-IT"/>
        </w:rPr>
        <w:t xml:space="preserve">di acconsentire, ai sensi e per gli effetti del Reg. (UE) 2016/679 e del D. lgs. 10 agosto 2018 n. 101, che ha adeguato la normativa nazionale (D.lgs. 30 giugno 2003 n. 196) al </w:t>
      </w:r>
      <w:proofErr w:type="gramStart"/>
      <w:r w:rsidRPr="00E27397">
        <w:rPr>
          <w:rFonts w:ascii="Times New Roman" w:hAnsi="Times New Roman"/>
          <w:sz w:val="24"/>
          <w:lang w:eastAsia="it-IT"/>
        </w:rPr>
        <w:t>predetto</w:t>
      </w:r>
      <w:proofErr w:type="gramEnd"/>
      <w:r w:rsidRPr="00E27397">
        <w:rPr>
          <w:rFonts w:ascii="Times New Roman" w:hAnsi="Times New Roman"/>
          <w:sz w:val="24"/>
          <w:lang w:eastAsia="it-IT"/>
        </w:rPr>
        <w:t xml:space="preserve"> regolamento, a che i dati personali forniti siano trattati, anche con strumenti informatici, dal Tribunale, esclusivamente per le finalità della presente domanda e per la pubblicazione sul sito del Tribunale di Messina;</w:t>
      </w:r>
    </w:p>
    <w:p w14:paraId="5CB88224" w14:textId="13BD7BBE" w:rsidR="009566C1" w:rsidRDefault="00E27397" w:rsidP="00E27397">
      <w:pPr>
        <w:pStyle w:val="Paragrafoelenco"/>
        <w:numPr>
          <w:ilvl w:val="0"/>
          <w:numId w:val="37"/>
        </w:numPr>
        <w:autoSpaceDE w:val="0"/>
        <w:autoSpaceDN w:val="0"/>
        <w:adjustRightInd w:val="0"/>
        <w:spacing w:line="360" w:lineRule="auto"/>
        <w:jc w:val="both"/>
        <w:rPr>
          <w:rFonts w:ascii="Times New Roman" w:hAnsi="Times New Roman"/>
          <w:sz w:val="24"/>
          <w:lang w:eastAsia="it-IT"/>
        </w:rPr>
      </w:pPr>
      <w:r w:rsidRPr="00E27397">
        <w:rPr>
          <w:rFonts w:ascii="Times New Roman" w:hAnsi="Times New Roman"/>
          <w:sz w:val="24"/>
          <w:lang w:eastAsia="it-IT"/>
        </w:rPr>
        <w:t xml:space="preserve">di essere consapevole che, dopo la delibera di accoglimento dell’istanza, l’ufficio potrà richiedere il versamento della tassa di concessione governativa di </w:t>
      </w:r>
      <w:proofErr w:type="gramStart"/>
      <w:r w:rsidRPr="00E27397">
        <w:rPr>
          <w:rFonts w:ascii="Times New Roman" w:hAnsi="Times New Roman"/>
          <w:sz w:val="24"/>
          <w:lang w:eastAsia="it-IT"/>
        </w:rPr>
        <w:t>Euro</w:t>
      </w:r>
      <w:proofErr w:type="gramEnd"/>
      <w:r w:rsidRPr="00E27397">
        <w:rPr>
          <w:rFonts w:ascii="Times New Roman" w:hAnsi="Times New Roman"/>
          <w:sz w:val="24"/>
          <w:lang w:eastAsia="it-IT"/>
        </w:rPr>
        <w:t xml:space="preserve"> 168,00 (centosessantotto/00) sul C/C postale n. 8904 intestato a “Agenzia delle Entrate Centro Operativo di Pescara Tasse Concessioni </w:t>
      </w:r>
      <w:r w:rsidRPr="00E27397">
        <w:rPr>
          <w:rFonts w:ascii="Times New Roman" w:hAnsi="Times New Roman"/>
          <w:sz w:val="24"/>
          <w:lang w:eastAsia="it-IT"/>
        </w:rPr>
        <w:lastRenderedPageBreak/>
        <w:t>Governative Regione Sicilia” – causale : 8617 - qualora il Ministero della Giustizia e/o l’Agenzia delle Entrate ne ravvisassero l’obbligatorietà.</w:t>
      </w:r>
      <w:r w:rsidRPr="00E27397">
        <w:rPr>
          <w:rFonts w:ascii="Times New Roman" w:hAnsi="Times New Roman"/>
          <w:sz w:val="24"/>
          <w:lang w:eastAsia="it-IT"/>
        </w:rPr>
        <w:t xml:space="preserve"> </w:t>
      </w:r>
    </w:p>
    <w:p w14:paraId="3D14FBFA" w14:textId="77777777" w:rsidR="00E27397" w:rsidRDefault="00E27397" w:rsidP="00E27397">
      <w:pPr>
        <w:autoSpaceDE w:val="0"/>
        <w:autoSpaceDN w:val="0"/>
        <w:adjustRightInd w:val="0"/>
        <w:spacing w:line="360" w:lineRule="auto"/>
        <w:jc w:val="both"/>
        <w:rPr>
          <w:rFonts w:ascii="Times New Roman" w:hAnsi="Times New Roman"/>
          <w:sz w:val="24"/>
          <w:lang w:eastAsia="it-IT"/>
        </w:rPr>
      </w:pPr>
    </w:p>
    <w:p w14:paraId="73B86201" w14:textId="5D6C1321" w:rsidR="00E27397" w:rsidRDefault="00E27397" w:rsidP="00E27397">
      <w:pPr>
        <w:autoSpaceDE w:val="0"/>
        <w:autoSpaceDN w:val="0"/>
        <w:adjustRightInd w:val="0"/>
        <w:spacing w:line="360" w:lineRule="auto"/>
        <w:jc w:val="both"/>
        <w:rPr>
          <w:rFonts w:ascii="Times New Roman" w:hAnsi="Times New Roman"/>
          <w:sz w:val="24"/>
          <w:lang w:eastAsia="it-IT"/>
        </w:rPr>
      </w:pPr>
      <w:r>
        <w:rPr>
          <w:rFonts w:ascii="Times New Roman" w:hAnsi="Times New Roman"/>
          <w:sz w:val="24"/>
          <w:lang w:eastAsia="it-IT"/>
        </w:rPr>
        <w:t xml:space="preserve">Allega: </w:t>
      </w:r>
    </w:p>
    <w:p w14:paraId="01CC4700" w14:textId="77777777" w:rsidR="00E27397" w:rsidRPr="00E27397" w:rsidRDefault="00E27397" w:rsidP="00E27397">
      <w:pPr>
        <w:pStyle w:val="Paragrafoelenco"/>
        <w:numPr>
          <w:ilvl w:val="0"/>
          <w:numId w:val="36"/>
        </w:numPr>
        <w:autoSpaceDE w:val="0"/>
        <w:autoSpaceDN w:val="0"/>
        <w:adjustRightInd w:val="0"/>
        <w:spacing w:line="360" w:lineRule="auto"/>
        <w:ind w:left="305" w:hanging="21"/>
        <w:jc w:val="both"/>
        <w:rPr>
          <w:rFonts w:ascii="Times New Roman" w:hAnsi="Times New Roman"/>
          <w:sz w:val="24"/>
          <w:lang w:eastAsia="it-IT"/>
        </w:rPr>
      </w:pPr>
      <w:r w:rsidRPr="00E27397">
        <w:rPr>
          <w:rFonts w:ascii="Times New Roman" w:hAnsi="Times New Roman"/>
          <w:sz w:val="24"/>
          <w:lang w:eastAsia="it-IT"/>
        </w:rPr>
        <w:t xml:space="preserve">Attestato di qualità e di qualificazione professionale dei servizi rilasciato ai sensi dell’art. 7 L. 4/2013; </w:t>
      </w:r>
    </w:p>
    <w:p w14:paraId="75FBB472" w14:textId="6B8B8725" w:rsidR="00E27397" w:rsidRDefault="00E27397" w:rsidP="00E27397">
      <w:pPr>
        <w:pStyle w:val="Paragrafoelenco"/>
        <w:numPr>
          <w:ilvl w:val="0"/>
          <w:numId w:val="36"/>
        </w:numPr>
        <w:autoSpaceDE w:val="0"/>
        <w:autoSpaceDN w:val="0"/>
        <w:adjustRightInd w:val="0"/>
        <w:spacing w:line="360" w:lineRule="auto"/>
        <w:ind w:left="709" w:hanging="425"/>
        <w:jc w:val="both"/>
        <w:rPr>
          <w:rFonts w:ascii="Times New Roman" w:hAnsi="Times New Roman"/>
          <w:sz w:val="24"/>
          <w:lang w:eastAsia="it-IT"/>
        </w:rPr>
      </w:pPr>
      <w:r w:rsidRPr="00E27397">
        <w:rPr>
          <w:rFonts w:ascii="Times New Roman" w:hAnsi="Times New Roman"/>
          <w:sz w:val="24"/>
          <w:lang w:eastAsia="it-IT"/>
        </w:rPr>
        <w:t>Fotocopia del documento di identità e del Codice fiscale (o, in alternativa, della tessera sanitaria)</w:t>
      </w:r>
      <w:r>
        <w:rPr>
          <w:rFonts w:ascii="Times New Roman" w:hAnsi="Times New Roman"/>
          <w:sz w:val="24"/>
          <w:lang w:eastAsia="it-IT"/>
        </w:rPr>
        <w:t>.</w:t>
      </w:r>
    </w:p>
    <w:p w14:paraId="5E0F65DC" w14:textId="77777777" w:rsidR="00E27397" w:rsidRDefault="00E27397" w:rsidP="00E27397">
      <w:pPr>
        <w:autoSpaceDE w:val="0"/>
        <w:autoSpaceDN w:val="0"/>
        <w:adjustRightInd w:val="0"/>
        <w:spacing w:line="360" w:lineRule="auto"/>
        <w:jc w:val="both"/>
        <w:rPr>
          <w:rFonts w:ascii="Times New Roman" w:hAnsi="Times New Roman"/>
          <w:sz w:val="24"/>
          <w:lang w:eastAsia="it-IT"/>
        </w:rPr>
      </w:pPr>
    </w:p>
    <w:p w14:paraId="5F782FDD" w14:textId="77777777" w:rsidR="00E27397" w:rsidRDefault="00E27397" w:rsidP="00E27397">
      <w:pPr>
        <w:autoSpaceDE w:val="0"/>
        <w:autoSpaceDN w:val="0"/>
        <w:adjustRightInd w:val="0"/>
        <w:spacing w:line="360" w:lineRule="auto"/>
        <w:jc w:val="both"/>
        <w:rPr>
          <w:rFonts w:ascii="Times New Roman" w:hAnsi="Times New Roman"/>
          <w:sz w:val="24"/>
          <w:lang w:eastAsia="it-IT"/>
        </w:rPr>
      </w:pPr>
    </w:p>
    <w:p w14:paraId="13956366" w14:textId="77777777" w:rsidR="00E27397" w:rsidRPr="00E27397" w:rsidRDefault="00E27397" w:rsidP="00E27397">
      <w:pPr>
        <w:autoSpaceDE w:val="0"/>
        <w:autoSpaceDN w:val="0"/>
        <w:adjustRightInd w:val="0"/>
        <w:spacing w:line="360" w:lineRule="auto"/>
        <w:jc w:val="both"/>
        <w:rPr>
          <w:rFonts w:ascii="Times New Roman" w:hAnsi="Times New Roman"/>
          <w:sz w:val="24"/>
          <w:lang w:eastAsia="it-IT"/>
        </w:rPr>
      </w:pPr>
    </w:p>
    <w:p w14:paraId="3DAEE422" w14:textId="1FDD82CB" w:rsidR="007C5E64" w:rsidRPr="009566C1" w:rsidRDefault="00000000" w:rsidP="007C5E64">
      <w:pPr>
        <w:pStyle w:val="Paragrafoelenco"/>
        <w:autoSpaceDE w:val="0"/>
        <w:autoSpaceDN w:val="0"/>
        <w:adjustRightInd w:val="0"/>
        <w:spacing w:line="360" w:lineRule="auto"/>
        <w:ind w:left="142"/>
        <w:jc w:val="both"/>
        <w:rPr>
          <w:rFonts w:ascii="Times New Roman" w:hAnsi="Times New Roman"/>
          <w:b/>
          <w:bCs/>
          <w:sz w:val="24"/>
          <w:lang w:eastAsia="it-IT"/>
        </w:rPr>
      </w:pPr>
      <w:sdt>
        <w:sdtPr>
          <w:rPr>
            <w:rFonts w:ascii="Times New Roman" w:hAnsi="Times New Roman"/>
            <w:b/>
            <w:bCs/>
            <w:sz w:val="24"/>
            <w:lang w:eastAsia="it-IT"/>
          </w:rPr>
          <w:id w:val="198136450"/>
          <w:placeholder>
            <w:docPart w:val="DefaultPlaceholder_-1854013440"/>
          </w:placeholder>
          <w:text/>
        </w:sdtPr>
        <w:sdtContent>
          <w:r w:rsidR="007C5E64">
            <w:rPr>
              <w:rFonts w:ascii="Times New Roman" w:hAnsi="Times New Roman"/>
              <w:b/>
              <w:bCs/>
              <w:sz w:val="24"/>
              <w:lang w:eastAsia="it-IT"/>
            </w:rPr>
            <w:t>_______________</w:t>
          </w:r>
        </w:sdtContent>
      </w:sdt>
      <w:r w:rsidR="007C5E64">
        <w:rPr>
          <w:rFonts w:ascii="Times New Roman" w:hAnsi="Times New Roman"/>
          <w:b/>
          <w:bCs/>
          <w:sz w:val="24"/>
          <w:lang w:eastAsia="it-IT"/>
        </w:rPr>
        <w:t xml:space="preserve"> , </w:t>
      </w:r>
      <w:r w:rsidR="007C5E64" w:rsidRPr="007C5E64">
        <w:rPr>
          <w:rFonts w:ascii="Times New Roman" w:hAnsi="Times New Roman"/>
          <w:sz w:val="24"/>
          <w:lang w:eastAsia="it-IT"/>
        </w:rPr>
        <w:t>lì</w:t>
      </w:r>
      <w:r w:rsidR="007C5E64">
        <w:rPr>
          <w:rFonts w:ascii="Times New Roman" w:hAnsi="Times New Roman"/>
          <w:b/>
          <w:bCs/>
          <w:sz w:val="24"/>
          <w:lang w:eastAsia="it-IT"/>
        </w:rPr>
        <w:t xml:space="preserve"> </w:t>
      </w:r>
      <w:sdt>
        <w:sdtPr>
          <w:rPr>
            <w:rFonts w:ascii="Times New Roman" w:hAnsi="Times New Roman"/>
            <w:b/>
            <w:bCs/>
            <w:sz w:val="24"/>
            <w:lang w:eastAsia="it-IT"/>
          </w:rPr>
          <w:id w:val="534698999"/>
          <w:placeholder>
            <w:docPart w:val="DefaultPlaceholder_-1854013437"/>
          </w:placeholder>
          <w:date>
            <w:dateFormat w:val="dd/MM/yyyy"/>
            <w:lid w:val="it-IT"/>
            <w:storeMappedDataAs w:val="dateTime"/>
            <w:calendar w:val="gregorian"/>
          </w:date>
        </w:sdtPr>
        <w:sdtContent>
          <w:r w:rsidR="007C5E64">
            <w:rPr>
              <w:rFonts w:ascii="Times New Roman" w:hAnsi="Times New Roman"/>
              <w:b/>
              <w:bCs/>
              <w:sz w:val="24"/>
              <w:lang w:eastAsia="it-IT"/>
            </w:rPr>
            <w:t>___________</w:t>
          </w:r>
        </w:sdtContent>
      </w:sdt>
    </w:p>
    <w:p w14:paraId="00449E1F" w14:textId="5186198C" w:rsidR="00A802CB" w:rsidRPr="007C5E64" w:rsidRDefault="007C5E64" w:rsidP="007C5E64">
      <w:pPr>
        <w:autoSpaceDE w:val="0"/>
        <w:autoSpaceDN w:val="0"/>
        <w:adjustRightInd w:val="0"/>
        <w:rPr>
          <w:rFonts w:ascii="Times New Roman" w:hAnsi="Times New Roman"/>
          <w:i/>
          <w:iCs/>
          <w:sz w:val="20"/>
          <w:szCs w:val="20"/>
          <w:lang w:eastAsia="it-IT"/>
        </w:rPr>
      </w:pPr>
      <w:r>
        <w:rPr>
          <w:rFonts w:ascii="Times New Roman" w:hAnsi="Times New Roman"/>
          <w:i/>
          <w:iCs/>
          <w:sz w:val="20"/>
          <w:szCs w:val="20"/>
          <w:lang w:eastAsia="it-IT"/>
        </w:rPr>
        <w:t xml:space="preserve">   </w:t>
      </w:r>
      <w:r w:rsidRPr="007C5E64">
        <w:rPr>
          <w:rFonts w:ascii="Times New Roman" w:hAnsi="Times New Roman"/>
          <w:i/>
          <w:iCs/>
          <w:sz w:val="20"/>
          <w:szCs w:val="20"/>
          <w:lang w:eastAsia="it-IT"/>
        </w:rPr>
        <w:t>(Luogo e data di sottoscrizione)</w:t>
      </w:r>
    </w:p>
    <w:p w14:paraId="434B9300" w14:textId="77777777" w:rsidR="00A802CB" w:rsidRDefault="00A802CB" w:rsidP="00C42BEF">
      <w:pPr>
        <w:autoSpaceDE w:val="0"/>
        <w:autoSpaceDN w:val="0"/>
        <w:adjustRightInd w:val="0"/>
        <w:jc w:val="right"/>
        <w:rPr>
          <w:rFonts w:ascii="Times New Roman" w:hAnsi="Times New Roman"/>
          <w:sz w:val="20"/>
          <w:szCs w:val="20"/>
          <w:lang w:eastAsia="it-IT"/>
        </w:rPr>
      </w:pPr>
    </w:p>
    <w:p w14:paraId="236486E1" w14:textId="77777777" w:rsidR="00A802CB" w:rsidRDefault="00A802CB" w:rsidP="00C42BEF">
      <w:pPr>
        <w:autoSpaceDE w:val="0"/>
        <w:autoSpaceDN w:val="0"/>
        <w:adjustRightInd w:val="0"/>
        <w:jc w:val="right"/>
        <w:rPr>
          <w:rFonts w:ascii="Times New Roman" w:hAnsi="Times New Roman"/>
          <w:sz w:val="20"/>
          <w:szCs w:val="20"/>
          <w:lang w:eastAsia="it-IT"/>
        </w:rPr>
      </w:pPr>
    </w:p>
    <w:p w14:paraId="5A97FA2D" w14:textId="77777777" w:rsidR="00A802CB" w:rsidRDefault="00A802CB" w:rsidP="00C42BEF">
      <w:pPr>
        <w:autoSpaceDE w:val="0"/>
        <w:autoSpaceDN w:val="0"/>
        <w:adjustRightInd w:val="0"/>
        <w:jc w:val="right"/>
        <w:rPr>
          <w:rFonts w:ascii="Times New Roman" w:hAnsi="Times New Roman"/>
          <w:sz w:val="20"/>
          <w:szCs w:val="20"/>
          <w:lang w:eastAsia="it-IT"/>
        </w:rPr>
      </w:pPr>
    </w:p>
    <w:p w14:paraId="364E1219" w14:textId="2720BD00" w:rsidR="00A802CB" w:rsidRDefault="007C5E64" w:rsidP="00C42BEF">
      <w:pPr>
        <w:autoSpaceDE w:val="0"/>
        <w:autoSpaceDN w:val="0"/>
        <w:adjustRightInd w:val="0"/>
        <w:jc w:val="right"/>
        <w:rPr>
          <w:rFonts w:ascii="Times New Roman" w:hAnsi="Times New Roman"/>
          <w:sz w:val="20"/>
          <w:szCs w:val="20"/>
          <w:lang w:eastAsia="it-IT"/>
        </w:rPr>
      </w:pPr>
      <w:r>
        <w:rPr>
          <w:rFonts w:ascii="Times New Roman" w:hAnsi="Times New Roman"/>
          <w:sz w:val="20"/>
          <w:szCs w:val="20"/>
          <w:lang w:eastAsia="it-IT"/>
        </w:rPr>
        <w:t xml:space="preserve">  </w:t>
      </w:r>
    </w:p>
    <w:p w14:paraId="706477A4" w14:textId="77777777" w:rsidR="00E27397" w:rsidRDefault="00E27397" w:rsidP="00E27397">
      <w:pPr>
        <w:autoSpaceDE w:val="0"/>
        <w:autoSpaceDN w:val="0"/>
        <w:adjustRightInd w:val="0"/>
        <w:spacing w:line="360" w:lineRule="auto"/>
        <w:rPr>
          <w:rFonts w:ascii="Times New Roman" w:hAnsi="Times New Roman"/>
          <w:sz w:val="20"/>
          <w:szCs w:val="20"/>
          <w:lang w:eastAsia="it-IT"/>
        </w:rPr>
      </w:pPr>
    </w:p>
    <w:p w14:paraId="402E9718" w14:textId="199E06B7" w:rsidR="00E27397" w:rsidRDefault="00E27397" w:rsidP="00E27397">
      <w:pPr>
        <w:autoSpaceDE w:val="0"/>
        <w:autoSpaceDN w:val="0"/>
        <w:adjustRightInd w:val="0"/>
        <w:spacing w:line="360" w:lineRule="auto"/>
        <w:ind w:left="4320" w:firstLine="720"/>
        <w:rPr>
          <w:rFonts w:ascii="Times New Roman" w:hAnsi="Times New Roman"/>
          <w:sz w:val="28"/>
          <w:szCs w:val="28"/>
          <w:lang w:eastAsia="it-IT"/>
        </w:rPr>
      </w:pPr>
      <w:r>
        <w:rPr>
          <w:rFonts w:ascii="Times New Roman" w:hAnsi="Times New Roman"/>
          <w:sz w:val="28"/>
          <w:szCs w:val="28"/>
          <w:lang w:eastAsia="it-IT"/>
        </w:rPr>
        <w:t xml:space="preserve">                       </w:t>
      </w:r>
      <w:r w:rsidR="007C5E64" w:rsidRPr="00E27397">
        <w:rPr>
          <w:rFonts w:ascii="Times New Roman" w:hAnsi="Times New Roman"/>
          <w:sz w:val="28"/>
          <w:szCs w:val="28"/>
          <w:lang w:eastAsia="it-IT"/>
        </w:rPr>
        <w:t>Firma</w:t>
      </w:r>
    </w:p>
    <w:p w14:paraId="7CBBF627" w14:textId="594ED42D" w:rsidR="00C42BEF" w:rsidRDefault="007C5E64" w:rsidP="00E27397">
      <w:pPr>
        <w:autoSpaceDE w:val="0"/>
        <w:autoSpaceDN w:val="0"/>
        <w:adjustRightInd w:val="0"/>
        <w:spacing w:line="360" w:lineRule="auto"/>
        <w:ind w:left="4320" w:firstLine="720"/>
        <w:rPr>
          <w:rFonts w:ascii="Times New Roman" w:hAnsi="Times New Roman"/>
          <w:sz w:val="20"/>
          <w:szCs w:val="20"/>
          <w:lang w:eastAsia="it-IT"/>
        </w:rPr>
      </w:pPr>
      <w:r w:rsidRPr="00E27397">
        <w:rPr>
          <w:rFonts w:ascii="Times New Roman" w:hAnsi="Times New Roman"/>
          <w:sz w:val="28"/>
          <w:szCs w:val="28"/>
          <w:lang w:eastAsia="it-IT"/>
        </w:rPr>
        <w:t xml:space="preserve"> </w:t>
      </w:r>
      <w:sdt>
        <w:sdtPr>
          <w:rPr>
            <w:rFonts w:ascii="Times New Roman" w:hAnsi="Times New Roman"/>
            <w:sz w:val="20"/>
            <w:szCs w:val="20"/>
            <w:lang w:eastAsia="it-IT"/>
          </w:rPr>
          <w:id w:val="63768366"/>
          <w:placeholder>
            <w:docPart w:val="DefaultPlaceholder_-1854013440"/>
          </w:placeholder>
          <w:text/>
        </w:sdtPr>
        <w:sdtContent>
          <w:r w:rsidR="00C42BEF">
            <w:rPr>
              <w:rFonts w:ascii="Times New Roman" w:hAnsi="Times New Roman"/>
              <w:sz w:val="20"/>
              <w:szCs w:val="20"/>
              <w:lang w:eastAsia="it-IT"/>
            </w:rPr>
            <w:t>_________________________________</w:t>
          </w:r>
          <w:r w:rsidR="00E27397">
            <w:rPr>
              <w:rFonts w:ascii="Times New Roman" w:hAnsi="Times New Roman"/>
              <w:sz w:val="20"/>
              <w:szCs w:val="20"/>
              <w:lang w:eastAsia="it-IT"/>
            </w:rPr>
            <w:t>___</w:t>
          </w:r>
          <w:r w:rsidR="00C42BEF">
            <w:rPr>
              <w:rFonts w:ascii="Times New Roman" w:hAnsi="Times New Roman"/>
              <w:sz w:val="20"/>
              <w:szCs w:val="20"/>
              <w:lang w:eastAsia="it-IT"/>
            </w:rPr>
            <w:t>_____</w:t>
          </w:r>
        </w:sdtContent>
      </w:sdt>
    </w:p>
    <w:p w14:paraId="51DF2F7A" w14:textId="77777777" w:rsidR="00C42BEF" w:rsidRDefault="00C42BEF" w:rsidP="007C5E64">
      <w:pPr>
        <w:pStyle w:val="Nessunaspaziatura"/>
        <w:spacing w:line="360" w:lineRule="auto"/>
        <w:jc w:val="both"/>
        <w:rPr>
          <w:rFonts w:ascii="Corbel" w:hAnsi="Corbel"/>
          <w:sz w:val="24"/>
          <w:szCs w:val="24"/>
        </w:rPr>
      </w:pPr>
    </w:p>
    <w:p w14:paraId="7A2D3827" w14:textId="77777777" w:rsidR="00C42BEF" w:rsidRDefault="00C42BEF" w:rsidP="00C42BEF">
      <w:pPr>
        <w:pStyle w:val="Nessunaspaziatura"/>
        <w:spacing w:line="276" w:lineRule="auto"/>
        <w:rPr>
          <w:rFonts w:ascii="Corbel" w:hAnsi="Corbel"/>
          <w:sz w:val="24"/>
          <w:szCs w:val="24"/>
        </w:rPr>
      </w:pPr>
    </w:p>
    <w:p w14:paraId="06EEAEB7" w14:textId="7650E697" w:rsidR="00C42BEF" w:rsidRPr="00E27397" w:rsidRDefault="00E27397" w:rsidP="00E27397">
      <w:pPr>
        <w:autoSpaceDE w:val="0"/>
        <w:autoSpaceDN w:val="0"/>
        <w:adjustRightInd w:val="0"/>
        <w:ind w:left="709" w:hanging="568"/>
        <w:jc w:val="both"/>
        <w:rPr>
          <w:rFonts w:ascii="Times New Roman" w:hAnsi="Times New Roman"/>
          <w:sz w:val="24"/>
          <w:lang w:eastAsia="it-IT"/>
        </w:rPr>
      </w:pPr>
      <w:r w:rsidRPr="00E27397">
        <w:rPr>
          <w:rFonts w:ascii="Times New Roman" w:hAnsi="Times New Roman"/>
          <w:sz w:val="24"/>
          <w:lang w:eastAsia="it-IT"/>
        </w:rPr>
        <w:t xml:space="preserve">Nota: l’istanza, corredata di una marca da bollo da euro 16,00 e sottoscritta dall’interessato, dovrà </w:t>
      </w:r>
      <w:proofErr w:type="gramStart"/>
      <w:r w:rsidRPr="00E27397">
        <w:rPr>
          <w:rFonts w:ascii="Times New Roman" w:hAnsi="Times New Roman"/>
          <w:sz w:val="24"/>
          <w:lang w:eastAsia="it-IT"/>
        </w:rPr>
        <w:t xml:space="preserve">essere </w:t>
      </w:r>
      <w:r>
        <w:rPr>
          <w:rFonts w:ascii="Times New Roman" w:hAnsi="Times New Roman"/>
          <w:sz w:val="24"/>
          <w:lang w:eastAsia="it-IT"/>
        </w:rPr>
        <w:t xml:space="preserve"> </w:t>
      </w:r>
      <w:r w:rsidRPr="00E27397">
        <w:rPr>
          <w:rFonts w:ascii="Times New Roman" w:hAnsi="Times New Roman"/>
          <w:sz w:val="24"/>
          <w:lang w:eastAsia="it-IT"/>
        </w:rPr>
        <w:t>presentata</w:t>
      </w:r>
      <w:proofErr w:type="gramEnd"/>
      <w:r w:rsidRPr="00E27397">
        <w:rPr>
          <w:rFonts w:ascii="Times New Roman" w:hAnsi="Times New Roman"/>
          <w:sz w:val="24"/>
          <w:lang w:eastAsia="it-IT"/>
        </w:rPr>
        <w:t xml:space="preserve"> presso </w:t>
      </w:r>
      <w:r>
        <w:rPr>
          <w:rFonts w:ascii="Times New Roman" w:hAnsi="Times New Roman"/>
          <w:sz w:val="24"/>
          <w:lang w:eastAsia="it-IT"/>
        </w:rPr>
        <w:t>la Cancelleria Famiglia</w:t>
      </w:r>
      <w:r w:rsidRPr="00E27397">
        <w:rPr>
          <w:rFonts w:ascii="Times New Roman" w:hAnsi="Times New Roman"/>
          <w:sz w:val="24"/>
          <w:lang w:eastAsia="it-IT"/>
        </w:rPr>
        <w:t xml:space="preserve"> sito al piano primo del Palazzo di Giustizia, stanza n. </w:t>
      </w:r>
      <w:r>
        <w:rPr>
          <w:rFonts w:ascii="Times New Roman" w:hAnsi="Times New Roman"/>
          <w:sz w:val="24"/>
          <w:lang w:eastAsia="it-IT"/>
        </w:rPr>
        <w:t>7</w:t>
      </w:r>
      <w:r w:rsidRPr="00E27397">
        <w:rPr>
          <w:rFonts w:ascii="Times New Roman" w:hAnsi="Times New Roman"/>
          <w:sz w:val="24"/>
          <w:lang w:eastAsia="it-IT"/>
        </w:rPr>
        <w:t>.</w:t>
      </w:r>
      <w:r w:rsidR="00C42BEF" w:rsidRPr="00E27397">
        <w:rPr>
          <w:rFonts w:ascii="Times New Roman" w:hAnsi="Times New Roman"/>
          <w:sz w:val="24"/>
          <w:lang w:eastAsia="it-IT"/>
        </w:rPr>
        <w:t xml:space="preserve">      </w:t>
      </w:r>
    </w:p>
    <w:p w14:paraId="0DB15CA1" w14:textId="77777777" w:rsidR="00C42BEF" w:rsidRPr="00C42BEF" w:rsidRDefault="00C42BEF" w:rsidP="00C42BEF">
      <w:pPr>
        <w:pStyle w:val="Nessunaspaziatura"/>
        <w:spacing w:line="276" w:lineRule="auto"/>
        <w:ind w:left="3540" w:firstLine="708"/>
        <w:rPr>
          <w:rFonts w:ascii="Corbel" w:hAnsi="Corbel"/>
          <w:sz w:val="28"/>
          <w:szCs w:val="28"/>
        </w:rPr>
      </w:pPr>
    </w:p>
    <w:p w14:paraId="02BE74B6" w14:textId="77777777" w:rsidR="00C42BEF" w:rsidRPr="003C264F" w:rsidRDefault="00C42BEF" w:rsidP="00C42BEF">
      <w:pPr>
        <w:pStyle w:val="Default"/>
        <w:spacing w:line="360" w:lineRule="auto"/>
        <w:jc w:val="both"/>
        <w:rPr>
          <w:sz w:val="23"/>
          <w:szCs w:val="23"/>
        </w:rPr>
      </w:pPr>
    </w:p>
    <w:sectPr w:rsidR="00C42BEF" w:rsidRPr="003C264F" w:rsidSect="00E27397">
      <w:footerReference w:type="default" r:id="rId12"/>
      <w:pgSz w:w="11906" w:h="16838" w:code="9"/>
      <w:pgMar w:top="851" w:right="707" w:bottom="851" w:left="851" w:header="0" w:footer="34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C5C50" w14:textId="77777777" w:rsidR="00573C29" w:rsidRDefault="00573C29" w:rsidP="00176E67">
      <w:r>
        <w:separator/>
      </w:r>
    </w:p>
  </w:endnote>
  <w:endnote w:type="continuationSeparator" w:id="0">
    <w:p w14:paraId="28E0F57D" w14:textId="77777777" w:rsidR="00573C29" w:rsidRDefault="00573C29"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Calibri"/>
    <w:panose1 w:val="020B0503020102020204"/>
    <w:charset w:val="00"/>
    <w:family w:val="swiss"/>
    <w:pitch w:val="variable"/>
    <w:sig w:usb0="00000287" w:usb1="00000000" w:usb2="00000000" w:usb3="00000000" w:csb0="0000009F" w:csb1="00000000"/>
  </w:font>
  <w:font w:name="Franklin Gothic Demi">
    <w:altName w:val="Calibr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 w:name="SimHei">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144FA" w14:textId="75DB8B7D" w:rsidR="00FA4E61" w:rsidRPr="00B653F5" w:rsidRDefault="00FA4E61" w:rsidP="000C5DDA">
    <w:pPr>
      <w:pStyle w:val="Pidipagina"/>
      <w:jc w:val="both"/>
      <w:rPr>
        <w:rFonts w:ascii="Times New Roman" w:hAnsi="Times New Roman"/>
        <w:sz w:val="16"/>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EE0A4" w14:textId="77777777" w:rsidR="00573C29" w:rsidRDefault="00573C29" w:rsidP="00176E67">
      <w:r>
        <w:separator/>
      </w:r>
    </w:p>
  </w:footnote>
  <w:footnote w:type="continuationSeparator" w:id="0">
    <w:p w14:paraId="39688E93" w14:textId="77777777" w:rsidR="00573C29" w:rsidRDefault="00573C29" w:rsidP="00176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top outline" style="width:9.2pt;height:9.2pt;visibility:visible" o:bullet="t">
        <v:imagedata r:id="rId1" o:title=""/>
      </v:shape>
    </w:pict>
  </w:numPicBullet>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845492"/>
    <w:multiLevelType w:val="hybridMultilevel"/>
    <w:tmpl w:val="149291F6"/>
    <w:lvl w:ilvl="0" w:tplc="CADE26A6">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1" w15:restartNumberingAfterBreak="0">
    <w:nsid w:val="07160904"/>
    <w:multiLevelType w:val="hybridMultilevel"/>
    <w:tmpl w:val="11D6ABC2"/>
    <w:lvl w:ilvl="0" w:tplc="04100001">
      <w:start w:val="1"/>
      <w:numFmt w:val="bullet"/>
      <w:lvlText w:val=""/>
      <w:lvlJc w:val="left"/>
      <w:pPr>
        <w:ind w:left="832" w:hanging="360"/>
      </w:pPr>
      <w:rPr>
        <w:rFonts w:ascii="Symbol" w:hAnsi="Symbol" w:hint="default"/>
      </w:rPr>
    </w:lvl>
    <w:lvl w:ilvl="1" w:tplc="04100003" w:tentative="1">
      <w:start w:val="1"/>
      <w:numFmt w:val="bullet"/>
      <w:lvlText w:val="o"/>
      <w:lvlJc w:val="left"/>
      <w:pPr>
        <w:ind w:left="1552" w:hanging="360"/>
      </w:pPr>
      <w:rPr>
        <w:rFonts w:ascii="Courier New" w:hAnsi="Courier New" w:cs="Courier New" w:hint="default"/>
      </w:rPr>
    </w:lvl>
    <w:lvl w:ilvl="2" w:tplc="04100005" w:tentative="1">
      <w:start w:val="1"/>
      <w:numFmt w:val="bullet"/>
      <w:lvlText w:val=""/>
      <w:lvlJc w:val="left"/>
      <w:pPr>
        <w:ind w:left="2272" w:hanging="360"/>
      </w:pPr>
      <w:rPr>
        <w:rFonts w:ascii="Wingdings" w:hAnsi="Wingdings" w:hint="default"/>
      </w:rPr>
    </w:lvl>
    <w:lvl w:ilvl="3" w:tplc="04100001" w:tentative="1">
      <w:start w:val="1"/>
      <w:numFmt w:val="bullet"/>
      <w:lvlText w:val=""/>
      <w:lvlJc w:val="left"/>
      <w:pPr>
        <w:ind w:left="2992" w:hanging="360"/>
      </w:pPr>
      <w:rPr>
        <w:rFonts w:ascii="Symbol" w:hAnsi="Symbol" w:hint="default"/>
      </w:rPr>
    </w:lvl>
    <w:lvl w:ilvl="4" w:tplc="04100003" w:tentative="1">
      <w:start w:val="1"/>
      <w:numFmt w:val="bullet"/>
      <w:lvlText w:val="o"/>
      <w:lvlJc w:val="left"/>
      <w:pPr>
        <w:ind w:left="3712" w:hanging="360"/>
      </w:pPr>
      <w:rPr>
        <w:rFonts w:ascii="Courier New" w:hAnsi="Courier New" w:cs="Courier New" w:hint="default"/>
      </w:rPr>
    </w:lvl>
    <w:lvl w:ilvl="5" w:tplc="04100005" w:tentative="1">
      <w:start w:val="1"/>
      <w:numFmt w:val="bullet"/>
      <w:lvlText w:val=""/>
      <w:lvlJc w:val="left"/>
      <w:pPr>
        <w:ind w:left="4432" w:hanging="360"/>
      </w:pPr>
      <w:rPr>
        <w:rFonts w:ascii="Wingdings" w:hAnsi="Wingdings" w:hint="default"/>
      </w:rPr>
    </w:lvl>
    <w:lvl w:ilvl="6" w:tplc="04100001" w:tentative="1">
      <w:start w:val="1"/>
      <w:numFmt w:val="bullet"/>
      <w:lvlText w:val=""/>
      <w:lvlJc w:val="left"/>
      <w:pPr>
        <w:ind w:left="5152" w:hanging="360"/>
      </w:pPr>
      <w:rPr>
        <w:rFonts w:ascii="Symbol" w:hAnsi="Symbol" w:hint="default"/>
      </w:rPr>
    </w:lvl>
    <w:lvl w:ilvl="7" w:tplc="04100003" w:tentative="1">
      <w:start w:val="1"/>
      <w:numFmt w:val="bullet"/>
      <w:lvlText w:val="o"/>
      <w:lvlJc w:val="left"/>
      <w:pPr>
        <w:ind w:left="5872" w:hanging="360"/>
      </w:pPr>
      <w:rPr>
        <w:rFonts w:ascii="Courier New" w:hAnsi="Courier New" w:cs="Courier New" w:hint="default"/>
      </w:rPr>
    </w:lvl>
    <w:lvl w:ilvl="8" w:tplc="04100005" w:tentative="1">
      <w:start w:val="1"/>
      <w:numFmt w:val="bullet"/>
      <w:lvlText w:val=""/>
      <w:lvlJc w:val="left"/>
      <w:pPr>
        <w:ind w:left="6592" w:hanging="360"/>
      </w:pPr>
      <w:rPr>
        <w:rFonts w:ascii="Wingdings" w:hAnsi="Wingdings" w:hint="default"/>
      </w:rPr>
    </w:lvl>
  </w:abstractNum>
  <w:abstractNum w:abstractNumId="12" w15:restartNumberingAfterBreak="0">
    <w:nsid w:val="0A922B71"/>
    <w:multiLevelType w:val="hybridMultilevel"/>
    <w:tmpl w:val="931C2B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0D6A5F71"/>
    <w:multiLevelType w:val="hybridMultilevel"/>
    <w:tmpl w:val="F9BE72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0ED710CB"/>
    <w:multiLevelType w:val="hybridMultilevel"/>
    <w:tmpl w:val="ECFADCF2"/>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0F1E32BE"/>
    <w:multiLevelType w:val="hybridMultilevel"/>
    <w:tmpl w:val="A2B46A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111514D5"/>
    <w:multiLevelType w:val="hybridMultilevel"/>
    <w:tmpl w:val="D7E4EB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1D7135B4"/>
    <w:multiLevelType w:val="hybridMultilevel"/>
    <w:tmpl w:val="E660983C"/>
    <w:lvl w:ilvl="0" w:tplc="90AEE070">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227F1C61"/>
    <w:multiLevelType w:val="hybridMultilevel"/>
    <w:tmpl w:val="D83C21E6"/>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9" w15:restartNumberingAfterBreak="0">
    <w:nsid w:val="23A36B7B"/>
    <w:multiLevelType w:val="hybridMultilevel"/>
    <w:tmpl w:val="F8265890"/>
    <w:lvl w:ilvl="0" w:tplc="A4C812A8">
      <w:start w:val="3"/>
      <w:numFmt w:val="bullet"/>
      <w:lvlText w:val=""/>
      <w:lvlJc w:val="left"/>
      <w:pPr>
        <w:ind w:left="420" w:hanging="360"/>
      </w:pPr>
      <w:rPr>
        <w:rFonts w:ascii="Symbol" w:eastAsia="Times New Roman" w:hAnsi="Symbol" w:cs="Times New Roman"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20" w15:restartNumberingAfterBreak="0">
    <w:nsid w:val="28D769CE"/>
    <w:multiLevelType w:val="hybridMultilevel"/>
    <w:tmpl w:val="7AC673E8"/>
    <w:lvl w:ilvl="0" w:tplc="58C2A67E">
      <w:start w:val="1"/>
      <w:numFmt w:val="bullet"/>
      <w:lvlText w:val="-"/>
      <w:lvlJc w:val="left"/>
      <w:pPr>
        <w:ind w:left="1440" w:hanging="360"/>
      </w:pPr>
      <w:rPr>
        <w:rFonts w:ascii="Times New Roman" w:eastAsia="Times New Roman" w:hAnsi="Times New Roman" w:hint="default"/>
        <w:b/>
        <w:bCs/>
        <w:w w:val="99"/>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1" w15:restartNumberingAfterBreak="0">
    <w:nsid w:val="2D820AE3"/>
    <w:multiLevelType w:val="hybridMultilevel"/>
    <w:tmpl w:val="C1D820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2DE97503"/>
    <w:multiLevelType w:val="hybridMultilevel"/>
    <w:tmpl w:val="76D8A33A"/>
    <w:lvl w:ilvl="0" w:tplc="6C0436C0">
      <w:start w:val="1"/>
      <w:numFmt w:val="bullet"/>
      <w:lvlText w:val="-"/>
      <w:lvlJc w:val="left"/>
      <w:pPr>
        <w:ind w:left="720" w:hanging="360"/>
      </w:pPr>
      <w:rPr>
        <w:rFonts w:ascii="Times New Roman" w:eastAsia="Times New Roman" w:hAnsi="Times New Roman" w:hint="default"/>
        <w:b/>
        <w:bCs/>
        <w:w w:val="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2E24479C"/>
    <w:multiLevelType w:val="hybridMultilevel"/>
    <w:tmpl w:val="56AA4B24"/>
    <w:lvl w:ilvl="0" w:tplc="6C0436C0">
      <w:start w:val="1"/>
      <w:numFmt w:val="bullet"/>
      <w:lvlText w:val="-"/>
      <w:lvlJc w:val="left"/>
      <w:pPr>
        <w:ind w:left="720" w:hanging="360"/>
      </w:pPr>
      <w:rPr>
        <w:rFonts w:ascii="Times New Roman" w:eastAsia="Times New Roman" w:hAnsi="Times New Roman" w:hint="default"/>
        <w:b/>
        <w:bCs/>
        <w:w w:val="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31D33070"/>
    <w:multiLevelType w:val="hybridMultilevel"/>
    <w:tmpl w:val="EC4E34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34AF4D1A"/>
    <w:multiLevelType w:val="hybridMultilevel"/>
    <w:tmpl w:val="38E8A880"/>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26" w15:restartNumberingAfterBreak="0">
    <w:nsid w:val="3668007A"/>
    <w:multiLevelType w:val="hybridMultilevel"/>
    <w:tmpl w:val="C8588E58"/>
    <w:lvl w:ilvl="0" w:tplc="6C0436C0">
      <w:start w:val="1"/>
      <w:numFmt w:val="bullet"/>
      <w:lvlText w:val="-"/>
      <w:lvlJc w:val="left"/>
      <w:pPr>
        <w:ind w:left="720" w:hanging="360"/>
      </w:pPr>
      <w:rPr>
        <w:rFonts w:ascii="Times New Roman" w:eastAsia="Times New Roman" w:hAnsi="Times New Roman" w:hint="default"/>
        <w:b/>
        <w:bCs/>
        <w:w w:val="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3CA43302"/>
    <w:multiLevelType w:val="hybridMultilevel"/>
    <w:tmpl w:val="EB88503C"/>
    <w:lvl w:ilvl="0" w:tplc="0410000F">
      <w:start w:val="1"/>
      <w:numFmt w:val="decimal"/>
      <w:lvlText w:val="%1."/>
      <w:lvlJc w:val="left"/>
      <w:pPr>
        <w:ind w:left="832" w:hanging="360"/>
      </w:pPr>
    </w:lvl>
    <w:lvl w:ilvl="1" w:tplc="04100019" w:tentative="1">
      <w:start w:val="1"/>
      <w:numFmt w:val="lowerLetter"/>
      <w:lvlText w:val="%2."/>
      <w:lvlJc w:val="left"/>
      <w:pPr>
        <w:ind w:left="1552" w:hanging="360"/>
      </w:pPr>
    </w:lvl>
    <w:lvl w:ilvl="2" w:tplc="0410001B" w:tentative="1">
      <w:start w:val="1"/>
      <w:numFmt w:val="lowerRoman"/>
      <w:lvlText w:val="%3."/>
      <w:lvlJc w:val="right"/>
      <w:pPr>
        <w:ind w:left="2272" w:hanging="180"/>
      </w:pPr>
    </w:lvl>
    <w:lvl w:ilvl="3" w:tplc="0410000F" w:tentative="1">
      <w:start w:val="1"/>
      <w:numFmt w:val="decimal"/>
      <w:lvlText w:val="%4."/>
      <w:lvlJc w:val="left"/>
      <w:pPr>
        <w:ind w:left="2992" w:hanging="360"/>
      </w:pPr>
    </w:lvl>
    <w:lvl w:ilvl="4" w:tplc="04100019" w:tentative="1">
      <w:start w:val="1"/>
      <w:numFmt w:val="lowerLetter"/>
      <w:lvlText w:val="%5."/>
      <w:lvlJc w:val="left"/>
      <w:pPr>
        <w:ind w:left="3712" w:hanging="360"/>
      </w:pPr>
    </w:lvl>
    <w:lvl w:ilvl="5" w:tplc="0410001B" w:tentative="1">
      <w:start w:val="1"/>
      <w:numFmt w:val="lowerRoman"/>
      <w:lvlText w:val="%6."/>
      <w:lvlJc w:val="right"/>
      <w:pPr>
        <w:ind w:left="4432" w:hanging="180"/>
      </w:pPr>
    </w:lvl>
    <w:lvl w:ilvl="6" w:tplc="0410000F" w:tentative="1">
      <w:start w:val="1"/>
      <w:numFmt w:val="decimal"/>
      <w:lvlText w:val="%7."/>
      <w:lvlJc w:val="left"/>
      <w:pPr>
        <w:ind w:left="5152" w:hanging="360"/>
      </w:pPr>
    </w:lvl>
    <w:lvl w:ilvl="7" w:tplc="04100019" w:tentative="1">
      <w:start w:val="1"/>
      <w:numFmt w:val="lowerLetter"/>
      <w:lvlText w:val="%8."/>
      <w:lvlJc w:val="left"/>
      <w:pPr>
        <w:ind w:left="5872" w:hanging="360"/>
      </w:pPr>
    </w:lvl>
    <w:lvl w:ilvl="8" w:tplc="0410001B" w:tentative="1">
      <w:start w:val="1"/>
      <w:numFmt w:val="lowerRoman"/>
      <w:lvlText w:val="%9."/>
      <w:lvlJc w:val="right"/>
      <w:pPr>
        <w:ind w:left="6592" w:hanging="180"/>
      </w:pPr>
    </w:lvl>
  </w:abstractNum>
  <w:abstractNum w:abstractNumId="28" w15:restartNumberingAfterBreak="0">
    <w:nsid w:val="4653334D"/>
    <w:multiLevelType w:val="hybridMultilevel"/>
    <w:tmpl w:val="AB520FE6"/>
    <w:lvl w:ilvl="0" w:tplc="58C2A67E">
      <w:start w:val="1"/>
      <w:numFmt w:val="bullet"/>
      <w:lvlText w:val="-"/>
      <w:lvlJc w:val="left"/>
      <w:pPr>
        <w:ind w:left="252" w:hanging="140"/>
      </w:pPr>
      <w:rPr>
        <w:rFonts w:ascii="Times New Roman" w:eastAsia="Times New Roman" w:hAnsi="Times New Roman" w:hint="default"/>
        <w:b/>
        <w:bCs/>
        <w:w w:val="99"/>
      </w:rPr>
    </w:lvl>
    <w:lvl w:ilvl="1" w:tplc="F4A0668C">
      <w:start w:val="1"/>
      <w:numFmt w:val="bullet"/>
      <w:lvlText w:val="•"/>
      <w:lvlJc w:val="left"/>
      <w:pPr>
        <w:ind w:left="1224" w:hanging="140"/>
      </w:pPr>
      <w:rPr>
        <w:rFonts w:hint="default"/>
      </w:rPr>
    </w:lvl>
    <w:lvl w:ilvl="2" w:tplc="84289CE4">
      <w:start w:val="1"/>
      <w:numFmt w:val="bullet"/>
      <w:lvlText w:val="•"/>
      <w:lvlJc w:val="left"/>
      <w:pPr>
        <w:ind w:left="2189" w:hanging="140"/>
      </w:pPr>
      <w:rPr>
        <w:rFonts w:hint="default"/>
      </w:rPr>
    </w:lvl>
    <w:lvl w:ilvl="3" w:tplc="75082BF6">
      <w:start w:val="1"/>
      <w:numFmt w:val="bullet"/>
      <w:lvlText w:val="•"/>
      <w:lvlJc w:val="left"/>
      <w:pPr>
        <w:ind w:left="3153" w:hanging="140"/>
      </w:pPr>
      <w:rPr>
        <w:rFonts w:hint="default"/>
      </w:rPr>
    </w:lvl>
    <w:lvl w:ilvl="4" w:tplc="D82CCF30">
      <w:start w:val="1"/>
      <w:numFmt w:val="bullet"/>
      <w:lvlText w:val="•"/>
      <w:lvlJc w:val="left"/>
      <w:pPr>
        <w:ind w:left="4118" w:hanging="140"/>
      </w:pPr>
      <w:rPr>
        <w:rFonts w:hint="default"/>
      </w:rPr>
    </w:lvl>
    <w:lvl w:ilvl="5" w:tplc="DDAEF124">
      <w:start w:val="1"/>
      <w:numFmt w:val="bullet"/>
      <w:lvlText w:val="•"/>
      <w:lvlJc w:val="left"/>
      <w:pPr>
        <w:ind w:left="5083" w:hanging="140"/>
      </w:pPr>
      <w:rPr>
        <w:rFonts w:hint="default"/>
      </w:rPr>
    </w:lvl>
    <w:lvl w:ilvl="6" w:tplc="B068323C">
      <w:start w:val="1"/>
      <w:numFmt w:val="bullet"/>
      <w:lvlText w:val="•"/>
      <w:lvlJc w:val="left"/>
      <w:pPr>
        <w:ind w:left="6047" w:hanging="140"/>
      </w:pPr>
      <w:rPr>
        <w:rFonts w:hint="default"/>
      </w:rPr>
    </w:lvl>
    <w:lvl w:ilvl="7" w:tplc="9900FF48">
      <w:start w:val="1"/>
      <w:numFmt w:val="bullet"/>
      <w:lvlText w:val="•"/>
      <w:lvlJc w:val="left"/>
      <w:pPr>
        <w:ind w:left="7012" w:hanging="140"/>
      </w:pPr>
      <w:rPr>
        <w:rFonts w:hint="default"/>
      </w:rPr>
    </w:lvl>
    <w:lvl w:ilvl="8" w:tplc="0F627FA8">
      <w:start w:val="1"/>
      <w:numFmt w:val="bullet"/>
      <w:lvlText w:val="•"/>
      <w:lvlJc w:val="left"/>
      <w:pPr>
        <w:ind w:left="7977" w:hanging="140"/>
      </w:pPr>
      <w:rPr>
        <w:rFonts w:hint="default"/>
      </w:rPr>
    </w:lvl>
  </w:abstractNum>
  <w:abstractNum w:abstractNumId="29" w15:restartNumberingAfterBreak="0">
    <w:nsid w:val="60E03A7A"/>
    <w:multiLevelType w:val="hybridMultilevel"/>
    <w:tmpl w:val="14F0A386"/>
    <w:lvl w:ilvl="0" w:tplc="6C0436C0">
      <w:start w:val="1"/>
      <w:numFmt w:val="bullet"/>
      <w:lvlText w:val="-"/>
      <w:lvlJc w:val="left"/>
      <w:pPr>
        <w:ind w:left="720" w:hanging="360"/>
      </w:pPr>
      <w:rPr>
        <w:rFonts w:ascii="Times New Roman" w:eastAsia="Times New Roman" w:hAnsi="Times New Roman" w:hint="default"/>
        <w:b/>
        <w:bCs/>
        <w:w w:val="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31E4B95"/>
    <w:multiLevelType w:val="hybridMultilevel"/>
    <w:tmpl w:val="9FFADEE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644B672C"/>
    <w:multiLevelType w:val="hybridMultilevel"/>
    <w:tmpl w:val="82DA6D5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60A4E71"/>
    <w:multiLevelType w:val="hybridMultilevel"/>
    <w:tmpl w:val="344C93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E0C218F"/>
    <w:multiLevelType w:val="hybridMultilevel"/>
    <w:tmpl w:val="DE8C1E22"/>
    <w:lvl w:ilvl="0" w:tplc="077EC038">
      <w:start w:val="5"/>
      <w:numFmt w:val="bullet"/>
      <w:lvlText w:val="-"/>
      <w:lvlJc w:val="left"/>
      <w:pPr>
        <w:ind w:left="720" w:hanging="360"/>
      </w:pPr>
      <w:rPr>
        <w:rFonts w:ascii="Franklin Gothic Book" w:eastAsia="Times New Roman" w:hAnsi="Franklin Gothic Book"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58B1B05"/>
    <w:multiLevelType w:val="hybridMultilevel"/>
    <w:tmpl w:val="9DD0C6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77F43035"/>
    <w:multiLevelType w:val="hybridMultilevel"/>
    <w:tmpl w:val="2B3E46B2"/>
    <w:lvl w:ilvl="0" w:tplc="6C0436C0">
      <w:start w:val="1"/>
      <w:numFmt w:val="bullet"/>
      <w:lvlText w:val="-"/>
      <w:lvlJc w:val="left"/>
      <w:pPr>
        <w:ind w:left="972" w:hanging="360"/>
      </w:pPr>
      <w:rPr>
        <w:rFonts w:ascii="Times New Roman" w:eastAsia="Times New Roman" w:hAnsi="Times New Roman" w:hint="default"/>
        <w:b/>
        <w:bCs/>
        <w:w w:val="99"/>
      </w:rPr>
    </w:lvl>
    <w:lvl w:ilvl="1" w:tplc="04100003" w:tentative="1">
      <w:start w:val="1"/>
      <w:numFmt w:val="bullet"/>
      <w:lvlText w:val="o"/>
      <w:lvlJc w:val="left"/>
      <w:pPr>
        <w:ind w:left="1692" w:hanging="360"/>
      </w:pPr>
      <w:rPr>
        <w:rFonts w:ascii="Courier New" w:hAnsi="Courier New" w:cs="Courier New" w:hint="default"/>
      </w:rPr>
    </w:lvl>
    <w:lvl w:ilvl="2" w:tplc="04100005" w:tentative="1">
      <w:start w:val="1"/>
      <w:numFmt w:val="bullet"/>
      <w:lvlText w:val=""/>
      <w:lvlJc w:val="left"/>
      <w:pPr>
        <w:ind w:left="2412" w:hanging="360"/>
      </w:pPr>
      <w:rPr>
        <w:rFonts w:ascii="Wingdings" w:hAnsi="Wingdings" w:hint="default"/>
      </w:rPr>
    </w:lvl>
    <w:lvl w:ilvl="3" w:tplc="04100001" w:tentative="1">
      <w:start w:val="1"/>
      <w:numFmt w:val="bullet"/>
      <w:lvlText w:val=""/>
      <w:lvlJc w:val="left"/>
      <w:pPr>
        <w:ind w:left="3132" w:hanging="360"/>
      </w:pPr>
      <w:rPr>
        <w:rFonts w:ascii="Symbol" w:hAnsi="Symbol" w:hint="default"/>
      </w:rPr>
    </w:lvl>
    <w:lvl w:ilvl="4" w:tplc="04100003" w:tentative="1">
      <w:start w:val="1"/>
      <w:numFmt w:val="bullet"/>
      <w:lvlText w:val="o"/>
      <w:lvlJc w:val="left"/>
      <w:pPr>
        <w:ind w:left="3852" w:hanging="360"/>
      </w:pPr>
      <w:rPr>
        <w:rFonts w:ascii="Courier New" w:hAnsi="Courier New" w:cs="Courier New" w:hint="default"/>
      </w:rPr>
    </w:lvl>
    <w:lvl w:ilvl="5" w:tplc="04100005" w:tentative="1">
      <w:start w:val="1"/>
      <w:numFmt w:val="bullet"/>
      <w:lvlText w:val=""/>
      <w:lvlJc w:val="left"/>
      <w:pPr>
        <w:ind w:left="4572" w:hanging="360"/>
      </w:pPr>
      <w:rPr>
        <w:rFonts w:ascii="Wingdings" w:hAnsi="Wingdings" w:hint="default"/>
      </w:rPr>
    </w:lvl>
    <w:lvl w:ilvl="6" w:tplc="04100001" w:tentative="1">
      <w:start w:val="1"/>
      <w:numFmt w:val="bullet"/>
      <w:lvlText w:val=""/>
      <w:lvlJc w:val="left"/>
      <w:pPr>
        <w:ind w:left="5292" w:hanging="360"/>
      </w:pPr>
      <w:rPr>
        <w:rFonts w:ascii="Symbol" w:hAnsi="Symbol" w:hint="default"/>
      </w:rPr>
    </w:lvl>
    <w:lvl w:ilvl="7" w:tplc="04100003" w:tentative="1">
      <w:start w:val="1"/>
      <w:numFmt w:val="bullet"/>
      <w:lvlText w:val="o"/>
      <w:lvlJc w:val="left"/>
      <w:pPr>
        <w:ind w:left="6012" w:hanging="360"/>
      </w:pPr>
      <w:rPr>
        <w:rFonts w:ascii="Courier New" w:hAnsi="Courier New" w:cs="Courier New" w:hint="default"/>
      </w:rPr>
    </w:lvl>
    <w:lvl w:ilvl="8" w:tplc="04100005" w:tentative="1">
      <w:start w:val="1"/>
      <w:numFmt w:val="bullet"/>
      <w:lvlText w:val=""/>
      <w:lvlJc w:val="left"/>
      <w:pPr>
        <w:ind w:left="6732" w:hanging="360"/>
      </w:pPr>
      <w:rPr>
        <w:rFonts w:ascii="Wingdings" w:hAnsi="Wingdings" w:hint="default"/>
      </w:rPr>
    </w:lvl>
  </w:abstractNum>
  <w:abstractNum w:abstractNumId="36" w15:restartNumberingAfterBreak="0">
    <w:nsid w:val="7BDB41EB"/>
    <w:multiLevelType w:val="hybridMultilevel"/>
    <w:tmpl w:val="2B26BB84"/>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16cid:durableId="1333291956">
    <w:abstractNumId w:val="9"/>
  </w:num>
  <w:num w:numId="2" w16cid:durableId="1187477487">
    <w:abstractNumId w:val="7"/>
  </w:num>
  <w:num w:numId="3" w16cid:durableId="163129584">
    <w:abstractNumId w:val="6"/>
  </w:num>
  <w:num w:numId="4" w16cid:durableId="1861697969">
    <w:abstractNumId w:val="5"/>
  </w:num>
  <w:num w:numId="5" w16cid:durableId="1068531306">
    <w:abstractNumId w:val="4"/>
  </w:num>
  <w:num w:numId="6" w16cid:durableId="395708884">
    <w:abstractNumId w:val="8"/>
  </w:num>
  <w:num w:numId="7" w16cid:durableId="1371145629">
    <w:abstractNumId w:val="3"/>
  </w:num>
  <w:num w:numId="8" w16cid:durableId="148403577">
    <w:abstractNumId w:val="2"/>
  </w:num>
  <w:num w:numId="9" w16cid:durableId="1625191842">
    <w:abstractNumId w:val="1"/>
  </w:num>
  <w:num w:numId="10" w16cid:durableId="1281182946">
    <w:abstractNumId w:val="0"/>
  </w:num>
  <w:num w:numId="11" w16cid:durableId="646975118">
    <w:abstractNumId w:val="33"/>
  </w:num>
  <w:num w:numId="12" w16cid:durableId="56713809">
    <w:abstractNumId w:val="15"/>
  </w:num>
  <w:num w:numId="13" w16cid:durableId="671875273">
    <w:abstractNumId w:val="19"/>
  </w:num>
  <w:num w:numId="14" w16cid:durableId="1574048419">
    <w:abstractNumId w:val="31"/>
  </w:num>
  <w:num w:numId="15" w16cid:durableId="495266504">
    <w:abstractNumId w:val="14"/>
  </w:num>
  <w:num w:numId="16" w16cid:durableId="801382842">
    <w:abstractNumId w:val="13"/>
  </w:num>
  <w:num w:numId="17" w16cid:durableId="419522203">
    <w:abstractNumId w:val="12"/>
  </w:num>
  <w:num w:numId="18" w16cid:durableId="1191264009">
    <w:abstractNumId w:val="34"/>
  </w:num>
  <w:num w:numId="19" w16cid:durableId="652297377">
    <w:abstractNumId w:val="18"/>
  </w:num>
  <w:num w:numId="20" w16cid:durableId="1899587258">
    <w:abstractNumId w:val="10"/>
  </w:num>
  <w:num w:numId="21" w16cid:durableId="745297873">
    <w:abstractNumId w:val="24"/>
  </w:num>
  <w:num w:numId="22" w16cid:durableId="2076003516">
    <w:abstractNumId w:val="36"/>
  </w:num>
  <w:num w:numId="23" w16cid:durableId="340549966">
    <w:abstractNumId w:val="17"/>
  </w:num>
  <w:num w:numId="24" w16cid:durableId="1267083490">
    <w:abstractNumId w:val="22"/>
  </w:num>
  <w:num w:numId="25" w16cid:durableId="1112742687">
    <w:abstractNumId w:val="26"/>
  </w:num>
  <w:num w:numId="26" w16cid:durableId="1587763593">
    <w:abstractNumId w:val="28"/>
  </w:num>
  <w:num w:numId="27" w16cid:durableId="1293830645">
    <w:abstractNumId w:val="35"/>
  </w:num>
  <w:num w:numId="28" w16cid:durableId="1702364928">
    <w:abstractNumId w:val="23"/>
  </w:num>
  <w:num w:numId="29" w16cid:durableId="35474926">
    <w:abstractNumId w:val="29"/>
  </w:num>
  <w:num w:numId="30" w16cid:durableId="1435318746">
    <w:abstractNumId w:val="21"/>
  </w:num>
  <w:num w:numId="31" w16cid:durableId="1631983834">
    <w:abstractNumId w:val="11"/>
  </w:num>
  <w:num w:numId="32" w16cid:durableId="1493106823">
    <w:abstractNumId w:val="30"/>
  </w:num>
  <w:num w:numId="33" w16cid:durableId="799034587">
    <w:abstractNumId w:val="25"/>
  </w:num>
  <w:num w:numId="34" w16cid:durableId="1406999554">
    <w:abstractNumId w:val="27"/>
  </w:num>
  <w:num w:numId="35" w16cid:durableId="751009387">
    <w:abstractNumId w:val="16"/>
  </w:num>
  <w:num w:numId="36" w16cid:durableId="1078870414">
    <w:abstractNumId w:val="20"/>
  </w:num>
  <w:num w:numId="37" w16cid:durableId="132389712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ocumentProtection w:edit="forms" w:enforcement="1"/>
  <w:defaultTabStop w:val="720"/>
  <w:hyphenationZone w:val="283"/>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BCB"/>
    <w:rsid w:val="000071F7"/>
    <w:rsid w:val="00010B00"/>
    <w:rsid w:val="00012B3C"/>
    <w:rsid w:val="00026CEE"/>
    <w:rsid w:val="000271D5"/>
    <w:rsid w:val="0002798A"/>
    <w:rsid w:val="000319A9"/>
    <w:rsid w:val="0004219A"/>
    <w:rsid w:val="00060DC3"/>
    <w:rsid w:val="00061632"/>
    <w:rsid w:val="000617B1"/>
    <w:rsid w:val="00083002"/>
    <w:rsid w:val="00083D46"/>
    <w:rsid w:val="00087B85"/>
    <w:rsid w:val="00093A74"/>
    <w:rsid w:val="000A01F1"/>
    <w:rsid w:val="000A11D6"/>
    <w:rsid w:val="000C1163"/>
    <w:rsid w:val="000C5DDA"/>
    <w:rsid w:val="000C797A"/>
    <w:rsid w:val="000D2539"/>
    <w:rsid w:val="000D2BB8"/>
    <w:rsid w:val="000E0DDC"/>
    <w:rsid w:val="000E3741"/>
    <w:rsid w:val="000F2DF4"/>
    <w:rsid w:val="000F6783"/>
    <w:rsid w:val="000F7DB6"/>
    <w:rsid w:val="000F7E83"/>
    <w:rsid w:val="00105EC9"/>
    <w:rsid w:val="00120C95"/>
    <w:rsid w:val="0012523C"/>
    <w:rsid w:val="00133B3E"/>
    <w:rsid w:val="00137454"/>
    <w:rsid w:val="0014663E"/>
    <w:rsid w:val="00176E67"/>
    <w:rsid w:val="00180664"/>
    <w:rsid w:val="00181927"/>
    <w:rsid w:val="001903F7"/>
    <w:rsid w:val="0019395E"/>
    <w:rsid w:val="00193E43"/>
    <w:rsid w:val="0019411D"/>
    <w:rsid w:val="001967C5"/>
    <w:rsid w:val="001A27B0"/>
    <w:rsid w:val="001A3CDA"/>
    <w:rsid w:val="001C104F"/>
    <w:rsid w:val="001C311A"/>
    <w:rsid w:val="001C5AB0"/>
    <w:rsid w:val="001D32A7"/>
    <w:rsid w:val="001D35A0"/>
    <w:rsid w:val="001D3D88"/>
    <w:rsid w:val="001D6B76"/>
    <w:rsid w:val="001E1534"/>
    <w:rsid w:val="001E3BB6"/>
    <w:rsid w:val="001F4092"/>
    <w:rsid w:val="001F512F"/>
    <w:rsid w:val="002065F3"/>
    <w:rsid w:val="00206A86"/>
    <w:rsid w:val="00211828"/>
    <w:rsid w:val="002153B7"/>
    <w:rsid w:val="00222814"/>
    <w:rsid w:val="00224D00"/>
    <w:rsid w:val="00225C4E"/>
    <w:rsid w:val="00232344"/>
    <w:rsid w:val="0023685A"/>
    <w:rsid w:val="00250014"/>
    <w:rsid w:val="00255433"/>
    <w:rsid w:val="00270AB0"/>
    <w:rsid w:val="00274BCA"/>
    <w:rsid w:val="00275BB5"/>
    <w:rsid w:val="00276206"/>
    <w:rsid w:val="00281E6F"/>
    <w:rsid w:val="00286F6A"/>
    <w:rsid w:val="00291C8C"/>
    <w:rsid w:val="00295267"/>
    <w:rsid w:val="002A031C"/>
    <w:rsid w:val="002A1ECE"/>
    <w:rsid w:val="002A2510"/>
    <w:rsid w:val="002A6FA9"/>
    <w:rsid w:val="002B4D1D"/>
    <w:rsid w:val="002B4DB2"/>
    <w:rsid w:val="002C10B1"/>
    <w:rsid w:val="002C63CF"/>
    <w:rsid w:val="002D222A"/>
    <w:rsid w:val="002D3006"/>
    <w:rsid w:val="002D54B4"/>
    <w:rsid w:val="002D7147"/>
    <w:rsid w:val="002E0300"/>
    <w:rsid w:val="002E4D7F"/>
    <w:rsid w:val="002E77F0"/>
    <w:rsid w:val="002F027B"/>
    <w:rsid w:val="00301858"/>
    <w:rsid w:val="003076FD"/>
    <w:rsid w:val="00317005"/>
    <w:rsid w:val="00330050"/>
    <w:rsid w:val="0033187C"/>
    <w:rsid w:val="003343B4"/>
    <w:rsid w:val="00335259"/>
    <w:rsid w:val="00336E35"/>
    <w:rsid w:val="0034719B"/>
    <w:rsid w:val="00353611"/>
    <w:rsid w:val="00364453"/>
    <w:rsid w:val="00372BAE"/>
    <w:rsid w:val="00381F35"/>
    <w:rsid w:val="00387538"/>
    <w:rsid w:val="0039083F"/>
    <w:rsid w:val="003929F1"/>
    <w:rsid w:val="00392FB4"/>
    <w:rsid w:val="00396029"/>
    <w:rsid w:val="003A1B63"/>
    <w:rsid w:val="003A41A1"/>
    <w:rsid w:val="003B2326"/>
    <w:rsid w:val="003C264F"/>
    <w:rsid w:val="003E3EE8"/>
    <w:rsid w:val="003F5ACF"/>
    <w:rsid w:val="00400251"/>
    <w:rsid w:val="00402A32"/>
    <w:rsid w:val="00403F4C"/>
    <w:rsid w:val="004046FC"/>
    <w:rsid w:val="00413F44"/>
    <w:rsid w:val="00424126"/>
    <w:rsid w:val="00437ED0"/>
    <w:rsid w:val="00440CD8"/>
    <w:rsid w:val="004414B9"/>
    <w:rsid w:val="00443837"/>
    <w:rsid w:val="00447DAA"/>
    <w:rsid w:val="00450F66"/>
    <w:rsid w:val="004575E2"/>
    <w:rsid w:val="00457D5F"/>
    <w:rsid w:val="00461739"/>
    <w:rsid w:val="00467306"/>
    <w:rsid w:val="00467865"/>
    <w:rsid w:val="00474660"/>
    <w:rsid w:val="00481C13"/>
    <w:rsid w:val="0048685F"/>
    <w:rsid w:val="00490804"/>
    <w:rsid w:val="00490A7A"/>
    <w:rsid w:val="00492074"/>
    <w:rsid w:val="004A0513"/>
    <w:rsid w:val="004A1437"/>
    <w:rsid w:val="004A4198"/>
    <w:rsid w:val="004A54EA"/>
    <w:rsid w:val="004B0578"/>
    <w:rsid w:val="004B7B13"/>
    <w:rsid w:val="004D0799"/>
    <w:rsid w:val="004D170E"/>
    <w:rsid w:val="004D1BCB"/>
    <w:rsid w:val="004D23EA"/>
    <w:rsid w:val="004E34C6"/>
    <w:rsid w:val="004F0228"/>
    <w:rsid w:val="004F15A3"/>
    <w:rsid w:val="004F62AD"/>
    <w:rsid w:val="00501AE8"/>
    <w:rsid w:val="00504B65"/>
    <w:rsid w:val="005052FA"/>
    <w:rsid w:val="005100DC"/>
    <w:rsid w:val="005114CE"/>
    <w:rsid w:val="0052122B"/>
    <w:rsid w:val="00523487"/>
    <w:rsid w:val="00533141"/>
    <w:rsid w:val="005557F6"/>
    <w:rsid w:val="005636C6"/>
    <w:rsid w:val="00563778"/>
    <w:rsid w:val="005661DE"/>
    <w:rsid w:val="00573C29"/>
    <w:rsid w:val="005828F5"/>
    <w:rsid w:val="00596629"/>
    <w:rsid w:val="0059737D"/>
    <w:rsid w:val="005A1295"/>
    <w:rsid w:val="005B4AE2"/>
    <w:rsid w:val="005C7E4B"/>
    <w:rsid w:val="005D6F42"/>
    <w:rsid w:val="005D7C78"/>
    <w:rsid w:val="005E63CC"/>
    <w:rsid w:val="005E6A18"/>
    <w:rsid w:val="005F6E87"/>
    <w:rsid w:val="005F79BB"/>
    <w:rsid w:val="00602863"/>
    <w:rsid w:val="00607FED"/>
    <w:rsid w:val="00613129"/>
    <w:rsid w:val="00617C65"/>
    <w:rsid w:val="00622041"/>
    <w:rsid w:val="00626210"/>
    <w:rsid w:val="0063459A"/>
    <w:rsid w:val="00641124"/>
    <w:rsid w:val="00645C16"/>
    <w:rsid w:val="0066126B"/>
    <w:rsid w:val="006633D7"/>
    <w:rsid w:val="00674583"/>
    <w:rsid w:val="00682C69"/>
    <w:rsid w:val="00685A1D"/>
    <w:rsid w:val="00695C4F"/>
    <w:rsid w:val="006A1A07"/>
    <w:rsid w:val="006A30BF"/>
    <w:rsid w:val="006C5784"/>
    <w:rsid w:val="006C69B7"/>
    <w:rsid w:val="006D1F7F"/>
    <w:rsid w:val="006D2635"/>
    <w:rsid w:val="006D779C"/>
    <w:rsid w:val="006E2561"/>
    <w:rsid w:val="006E4F63"/>
    <w:rsid w:val="006E6FED"/>
    <w:rsid w:val="006E729E"/>
    <w:rsid w:val="006F10D5"/>
    <w:rsid w:val="006F167F"/>
    <w:rsid w:val="006F3E2B"/>
    <w:rsid w:val="00700022"/>
    <w:rsid w:val="00722A00"/>
    <w:rsid w:val="00724FA4"/>
    <w:rsid w:val="007325A9"/>
    <w:rsid w:val="007373A8"/>
    <w:rsid w:val="0075451A"/>
    <w:rsid w:val="00757ADD"/>
    <w:rsid w:val="007602AC"/>
    <w:rsid w:val="00774B67"/>
    <w:rsid w:val="00776455"/>
    <w:rsid w:val="00782410"/>
    <w:rsid w:val="007858A6"/>
    <w:rsid w:val="00786E50"/>
    <w:rsid w:val="00787164"/>
    <w:rsid w:val="00793AC6"/>
    <w:rsid w:val="007967F2"/>
    <w:rsid w:val="007A71DE"/>
    <w:rsid w:val="007B199B"/>
    <w:rsid w:val="007B298B"/>
    <w:rsid w:val="007B6119"/>
    <w:rsid w:val="007C1D5B"/>
    <w:rsid w:val="007C1DA0"/>
    <w:rsid w:val="007C5E64"/>
    <w:rsid w:val="007C71B8"/>
    <w:rsid w:val="007D03AD"/>
    <w:rsid w:val="007D577C"/>
    <w:rsid w:val="007E2A15"/>
    <w:rsid w:val="007E56C4"/>
    <w:rsid w:val="007F073D"/>
    <w:rsid w:val="007F3D5B"/>
    <w:rsid w:val="007F5C35"/>
    <w:rsid w:val="00806CE2"/>
    <w:rsid w:val="00806FD2"/>
    <w:rsid w:val="008107D6"/>
    <w:rsid w:val="00832EED"/>
    <w:rsid w:val="00841645"/>
    <w:rsid w:val="00852EC6"/>
    <w:rsid w:val="00853C72"/>
    <w:rsid w:val="00856C35"/>
    <w:rsid w:val="00871876"/>
    <w:rsid w:val="008753A7"/>
    <w:rsid w:val="0088782D"/>
    <w:rsid w:val="008A1D94"/>
    <w:rsid w:val="008A2AEB"/>
    <w:rsid w:val="008A4CB9"/>
    <w:rsid w:val="008B7081"/>
    <w:rsid w:val="008D7A67"/>
    <w:rsid w:val="008F2F8A"/>
    <w:rsid w:val="008F5BCD"/>
    <w:rsid w:val="00902964"/>
    <w:rsid w:val="00910131"/>
    <w:rsid w:val="00920507"/>
    <w:rsid w:val="00933455"/>
    <w:rsid w:val="00934C3F"/>
    <w:rsid w:val="0094790F"/>
    <w:rsid w:val="009566C1"/>
    <w:rsid w:val="00956B08"/>
    <w:rsid w:val="00963970"/>
    <w:rsid w:val="00965186"/>
    <w:rsid w:val="00966B90"/>
    <w:rsid w:val="009737B7"/>
    <w:rsid w:val="009802C4"/>
    <w:rsid w:val="009822D6"/>
    <w:rsid w:val="009976D9"/>
    <w:rsid w:val="00997A3E"/>
    <w:rsid w:val="009A12D5"/>
    <w:rsid w:val="009A4EA3"/>
    <w:rsid w:val="009A55DC"/>
    <w:rsid w:val="009B0A55"/>
    <w:rsid w:val="009B0BBD"/>
    <w:rsid w:val="009B3645"/>
    <w:rsid w:val="009C220D"/>
    <w:rsid w:val="009C7B6D"/>
    <w:rsid w:val="009C7BEB"/>
    <w:rsid w:val="009D5ADE"/>
    <w:rsid w:val="009E2E1A"/>
    <w:rsid w:val="009F3D39"/>
    <w:rsid w:val="00A01475"/>
    <w:rsid w:val="00A06119"/>
    <w:rsid w:val="00A0681E"/>
    <w:rsid w:val="00A16E80"/>
    <w:rsid w:val="00A20AAA"/>
    <w:rsid w:val="00A211B2"/>
    <w:rsid w:val="00A2727E"/>
    <w:rsid w:val="00A35524"/>
    <w:rsid w:val="00A52000"/>
    <w:rsid w:val="00A53B75"/>
    <w:rsid w:val="00A60C9E"/>
    <w:rsid w:val="00A74F99"/>
    <w:rsid w:val="00A802CB"/>
    <w:rsid w:val="00A82BA3"/>
    <w:rsid w:val="00A94ACC"/>
    <w:rsid w:val="00AA2EA7"/>
    <w:rsid w:val="00AA40BE"/>
    <w:rsid w:val="00AB234A"/>
    <w:rsid w:val="00AC5E57"/>
    <w:rsid w:val="00AE6FA4"/>
    <w:rsid w:val="00AF2F90"/>
    <w:rsid w:val="00AF4DDD"/>
    <w:rsid w:val="00B03907"/>
    <w:rsid w:val="00B11811"/>
    <w:rsid w:val="00B12C6B"/>
    <w:rsid w:val="00B311E1"/>
    <w:rsid w:val="00B4735C"/>
    <w:rsid w:val="00B51642"/>
    <w:rsid w:val="00B52E77"/>
    <w:rsid w:val="00B53C8E"/>
    <w:rsid w:val="00B579DF"/>
    <w:rsid w:val="00B653F5"/>
    <w:rsid w:val="00B7037B"/>
    <w:rsid w:val="00B741C4"/>
    <w:rsid w:val="00B74F24"/>
    <w:rsid w:val="00B90EC2"/>
    <w:rsid w:val="00B92822"/>
    <w:rsid w:val="00B93938"/>
    <w:rsid w:val="00B94926"/>
    <w:rsid w:val="00BA268F"/>
    <w:rsid w:val="00BC07E3"/>
    <w:rsid w:val="00BC193A"/>
    <w:rsid w:val="00BC55F2"/>
    <w:rsid w:val="00BD103E"/>
    <w:rsid w:val="00C079CA"/>
    <w:rsid w:val="00C07A87"/>
    <w:rsid w:val="00C164DE"/>
    <w:rsid w:val="00C1658E"/>
    <w:rsid w:val="00C36AEE"/>
    <w:rsid w:val="00C42BEF"/>
    <w:rsid w:val="00C45FDA"/>
    <w:rsid w:val="00C47399"/>
    <w:rsid w:val="00C67003"/>
    <w:rsid w:val="00C67741"/>
    <w:rsid w:val="00C74647"/>
    <w:rsid w:val="00C76039"/>
    <w:rsid w:val="00C76480"/>
    <w:rsid w:val="00C80AD2"/>
    <w:rsid w:val="00C8155B"/>
    <w:rsid w:val="00C82C41"/>
    <w:rsid w:val="00C91360"/>
    <w:rsid w:val="00C92A3C"/>
    <w:rsid w:val="00C92FD6"/>
    <w:rsid w:val="00CC7CAE"/>
    <w:rsid w:val="00CD0435"/>
    <w:rsid w:val="00CD5096"/>
    <w:rsid w:val="00CE17C9"/>
    <w:rsid w:val="00CE5DC7"/>
    <w:rsid w:val="00CE7D54"/>
    <w:rsid w:val="00CF5377"/>
    <w:rsid w:val="00D0529B"/>
    <w:rsid w:val="00D06F3F"/>
    <w:rsid w:val="00D1096F"/>
    <w:rsid w:val="00D14E73"/>
    <w:rsid w:val="00D16F3B"/>
    <w:rsid w:val="00D244DE"/>
    <w:rsid w:val="00D50448"/>
    <w:rsid w:val="00D55AFA"/>
    <w:rsid w:val="00D61038"/>
    <w:rsid w:val="00D6155E"/>
    <w:rsid w:val="00D70541"/>
    <w:rsid w:val="00D83A19"/>
    <w:rsid w:val="00D8503F"/>
    <w:rsid w:val="00D86A85"/>
    <w:rsid w:val="00D90A75"/>
    <w:rsid w:val="00D91BA8"/>
    <w:rsid w:val="00D97B8E"/>
    <w:rsid w:val="00DA4514"/>
    <w:rsid w:val="00DA7E80"/>
    <w:rsid w:val="00DB1EE2"/>
    <w:rsid w:val="00DC47A2"/>
    <w:rsid w:val="00DE1551"/>
    <w:rsid w:val="00DE1A09"/>
    <w:rsid w:val="00DE4FD7"/>
    <w:rsid w:val="00DE565D"/>
    <w:rsid w:val="00DE7FB7"/>
    <w:rsid w:val="00DF6309"/>
    <w:rsid w:val="00E01C46"/>
    <w:rsid w:val="00E106E2"/>
    <w:rsid w:val="00E1262C"/>
    <w:rsid w:val="00E1582F"/>
    <w:rsid w:val="00E16229"/>
    <w:rsid w:val="00E20DDA"/>
    <w:rsid w:val="00E2257A"/>
    <w:rsid w:val="00E27397"/>
    <w:rsid w:val="00E276B3"/>
    <w:rsid w:val="00E32A8B"/>
    <w:rsid w:val="00E33D13"/>
    <w:rsid w:val="00E36054"/>
    <w:rsid w:val="00E37E7B"/>
    <w:rsid w:val="00E46E04"/>
    <w:rsid w:val="00E50D6E"/>
    <w:rsid w:val="00E5209B"/>
    <w:rsid w:val="00E61009"/>
    <w:rsid w:val="00E64130"/>
    <w:rsid w:val="00E67C30"/>
    <w:rsid w:val="00E72C24"/>
    <w:rsid w:val="00E87396"/>
    <w:rsid w:val="00E95A3F"/>
    <w:rsid w:val="00E96F6F"/>
    <w:rsid w:val="00EA01C9"/>
    <w:rsid w:val="00EB478A"/>
    <w:rsid w:val="00EB6DE8"/>
    <w:rsid w:val="00EC2438"/>
    <w:rsid w:val="00EC42A3"/>
    <w:rsid w:val="00EE0B73"/>
    <w:rsid w:val="00EE787B"/>
    <w:rsid w:val="00F14C0E"/>
    <w:rsid w:val="00F23DB1"/>
    <w:rsid w:val="00F436BA"/>
    <w:rsid w:val="00F504D7"/>
    <w:rsid w:val="00F52A17"/>
    <w:rsid w:val="00F6103D"/>
    <w:rsid w:val="00F83033"/>
    <w:rsid w:val="00F855AF"/>
    <w:rsid w:val="00F966AA"/>
    <w:rsid w:val="00FA072F"/>
    <w:rsid w:val="00FA4E61"/>
    <w:rsid w:val="00FA686A"/>
    <w:rsid w:val="00FB538F"/>
    <w:rsid w:val="00FC3071"/>
    <w:rsid w:val="00FD15E6"/>
    <w:rsid w:val="00FD1D70"/>
    <w:rsid w:val="00FD5902"/>
    <w:rsid w:val="00FD6A7D"/>
    <w:rsid w:val="00FE0A29"/>
    <w:rsid w:val="00FE236D"/>
    <w:rsid w:val="00FE24D8"/>
    <w:rsid w:val="00FF13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199277"/>
  <w15:docId w15:val="{7EAF9CC7-5B4D-444D-8CCB-DA5480169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E0300"/>
    <w:rPr>
      <w:rFonts w:asciiTheme="minorHAnsi" w:hAnsiTheme="minorHAnsi"/>
      <w:sz w:val="18"/>
      <w:szCs w:val="24"/>
    </w:rPr>
  </w:style>
  <w:style w:type="paragraph" w:styleId="Titolo1">
    <w:name w:val="heading 1"/>
    <w:basedOn w:val="Normale"/>
    <w:next w:val="Normale"/>
    <w:qFormat/>
    <w:rsid w:val="007D03AD"/>
    <w:pPr>
      <w:spacing w:before="200" w:after="120"/>
      <w:outlineLvl w:val="0"/>
    </w:pPr>
    <w:rPr>
      <w:caps/>
      <w:sz w:val="32"/>
    </w:rPr>
  </w:style>
  <w:style w:type="paragraph" w:styleId="Titolo2">
    <w:name w:val="heading 2"/>
    <w:basedOn w:val="Normale"/>
    <w:next w:val="Normale"/>
    <w:qFormat/>
    <w:rsid w:val="007D03AD"/>
    <w:pPr>
      <w:keepNext/>
      <w:spacing w:before="120" w:after="120"/>
      <w:outlineLvl w:val="1"/>
    </w:pPr>
    <w:rPr>
      <w:rFonts w:asciiTheme="majorHAnsi" w:hAnsiTheme="majorHAnsi"/>
      <w:b/>
      <w:color w:val="000000" w:themeColor="text1"/>
      <w:sz w:val="24"/>
    </w:rPr>
  </w:style>
  <w:style w:type="paragraph" w:styleId="Titolo3">
    <w:name w:val="heading 3"/>
    <w:basedOn w:val="Normale"/>
    <w:next w:val="Normale"/>
    <w:qFormat/>
    <w:rsid w:val="00FD1D70"/>
    <w:pPr>
      <w:jc w:val="center"/>
      <w:outlineLvl w:val="2"/>
    </w:pPr>
    <w:rPr>
      <w:i/>
      <w:sz w:val="13"/>
    </w:rPr>
  </w:style>
  <w:style w:type="paragraph" w:styleId="Titolo4">
    <w:name w:val="heading 4"/>
    <w:basedOn w:val="Normale"/>
    <w:next w:val="Normale"/>
    <w:link w:val="Titolo4Carattere"/>
    <w:uiPriority w:val="9"/>
    <w:semiHidden/>
    <w:qFormat/>
    <w:rsid w:val="00490804"/>
    <w:pPr>
      <w:jc w:val="right"/>
      <w:outlineLvl w:val="3"/>
    </w:p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semiHidden/>
    <w:rsid w:val="00026CEE"/>
    <w:rPr>
      <w:rFonts w:asciiTheme="minorHAnsi" w:hAnsiTheme="minorHAnsi"/>
      <w:sz w:val="18"/>
      <w:szCs w:val="24"/>
    </w:rPr>
  </w:style>
  <w:style w:type="paragraph" w:styleId="Testofumetto">
    <w:name w:val="Balloon Text"/>
    <w:basedOn w:val="Normale"/>
    <w:semiHidden/>
    <w:rsid w:val="0002798A"/>
    <w:rPr>
      <w:rFonts w:ascii="Tahoma" w:hAnsi="Tahoma" w:cs="Tahoma"/>
      <w:sz w:val="16"/>
      <w:szCs w:val="16"/>
    </w:rPr>
  </w:style>
  <w:style w:type="paragraph" w:customStyle="1" w:styleId="Corsivo">
    <w:name w:val="Corsivo"/>
    <w:basedOn w:val="Normale"/>
    <w:semiHidden/>
    <w:qFormat/>
    <w:rsid w:val="00490804"/>
    <w:pPr>
      <w:spacing w:before="120" w:after="60"/>
    </w:pPr>
    <w:rPr>
      <w:i/>
      <w:sz w:val="20"/>
      <w:szCs w:val="20"/>
    </w:rPr>
  </w:style>
  <w:style w:type="paragraph" w:customStyle="1" w:styleId="Caselladicontrollo">
    <w:name w:val="Casella di controllo"/>
    <w:basedOn w:val="Normale"/>
    <w:next w:val="Normale"/>
    <w:semiHidden/>
    <w:qFormat/>
    <w:rsid w:val="00490804"/>
    <w:pPr>
      <w:jc w:val="center"/>
    </w:pPr>
    <w:rPr>
      <w:sz w:val="17"/>
      <w:szCs w:val="19"/>
    </w:rPr>
  </w:style>
  <w:style w:type="paragraph" w:customStyle="1" w:styleId="CampoTesto">
    <w:name w:val="Campo Testo"/>
    <w:basedOn w:val="Normale"/>
    <w:link w:val="Caratteretestocampo"/>
    <w:semiHidden/>
    <w:qFormat/>
    <w:rsid w:val="00490804"/>
    <w:rPr>
      <w:b/>
      <w:szCs w:val="19"/>
    </w:rPr>
  </w:style>
  <w:style w:type="character" w:customStyle="1" w:styleId="Caratteretestocampo">
    <w:name w:val="Carattere testo campo"/>
    <w:basedOn w:val="Carpredefinitoparagrafo"/>
    <w:link w:val="CampoTesto"/>
    <w:semiHidden/>
    <w:rsid w:val="00026CEE"/>
    <w:rPr>
      <w:rFonts w:asciiTheme="minorHAnsi" w:hAnsiTheme="minorHAnsi"/>
      <w:b/>
      <w:sz w:val="18"/>
      <w:szCs w:val="19"/>
    </w:rPr>
  </w:style>
  <w:style w:type="table" w:styleId="Grigliatabella">
    <w:name w:val="Table Grid"/>
    <w:basedOn w:val="Tabellanormale"/>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7D03AD"/>
    <w:rPr>
      <w:color w:val="808080"/>
    </w:rPr>
  </w:style>
  <w:style w:type="paragraph" w:styleId="Intestazione">
    <w:name w:val="header"/>
    <w:basedOn w:val="Normale"/>
    <w:link w:val="IntestazioneCarattere"/>
    <w:uiPriority w:val="99"/>
    <w:semiHidden/>
    <w:rsid w:val="00176E67"/>
    <w:pPr>
      <w:tabs>
        <w:tab w:val="center" w:pos="4680"/>
        <w:tab w:val="right" w:pos="9360"/>
      </w:tabs>
    </w:pPr>
  </w:style>
  <w:style w:type="character" w:customStyle="1" w:styleId="IntestazioneCarattere">
    <w:name w:val="Intestazione Carattere"/>
    <w:basedOn w:val="Carpredefinitoparagrafo"/>
    <w:link w:val="Intestazione"/>
    <w:uiPriority w:val="99"/>
    <w:semiHidden/>
    <w:rsid w:val="00026CEE"/>
    <w:rPr>
      <w:rFonts w:asciiTheme="minorHAnsi" w:hAnsiTheme="minorHAnsi"/>
      <w:sz w:val="18"/>
      <w:szCs w:val="24"/>
    </w:rPr>
  </w:style>
  <w:style w:type="paragraph" w:styleId="Pidipagina">
    <w:name w:val="footer"/>
    <w:basedOn w:val="Normale"/>
    <w:link w:val="PidipaginaCarattere"/>
    <w:uiPriority w:val="99"/>
    <w:rsid w:val="00061632"/>
    <w:pPr>
      <w:jc w:val="center"/>
    </w:pPr>
  </w:style>
  <w:style w:type="character" w:customStyle="1" w:styleId="PidipaginaCarattere">
    <w:name w:val="Piè di pagina Carattere"/>
    <w:basedOn w:val="Carpredefinitoparagrafo"/>
    <w:link w:val="Pidipagina"/>
    <w:uiPriority w:val="99"/>
    <w:rsid w:val="00026CEE"/>
    <w:rPr>
      <w:rFonts w:asciiTheme="minorHAnsi" w:hAnsiTheme="minorHAnsi"/>
      <w:sz w:val="18"/>
      <w:szCs w:val="24"/>
    </w:rPr>
  </w:style>
  <w:style w:type="table" w:styleId="Grigliatabellachiara">
    <w:name w:val="Grid Table Light"/>
    <w:basedOn w:val="Tabellanormale"/>
    <w:uiPriority w:val="40"/>
    <w:rsid w:val="00602863"/>
    <w:tblPr>
      <w:tblCellMar>
        <w:left w:w="0" w:type="dxa"/>
        <w:right w:w="0" w:type="dxa"/>
      </w:tblCellMar>
    </w:tblPr>
    <w:tblStylePr w:type="firstRow">
      <w:rPr>
        <w:b w:val="0"/>
        <w:i w:val="0"/>
      </w:rPr>
    </w:tblStylePr>
  </w:style>
  <w:style w:type="table" w:styleId="Tabellasemplice-3">
    <w:name w:val="Plain Table 3"/>
    <w:basedOn w:val="Tabellanormale"/>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olo">
    <w:name w:val="Title"/>
    <w:basedOn w:val="Normale"/>
    <w:next w:val="Normale"/>
    <w:link w:val="TitoloCarattere"/>
    <w:uiPriority w:val="10"/>
    <w:qFormat/>
    <w:rsid w:val="007D03AD"/>
    <w:rPr>
      <w:rFonts w:asciiTheme="majorHAnsi" w:hAnsiTheme="majorHAnsi"/>
      <w:b/>
      <w:sz w:val="48"/>
    </w:rPr>
  </w:style>
  <w:style w:type="character" w:customStyle="1" w:styleId="TitoloCarattere">
    <w:name w:val="Titolo Carattere"/>
    <w:basedOn w:val="Carpredefinitoparagrafo"/>
    <w:link w:val="Titolo"/>
    <w:uiPriority w:val="10"/>
    <w:rsid w:val="002E0300"/>
    <w:rPr>
      <w:rFonts w:asciiTheme="majorHAnsi" w:hAnsiTheme="majorHAnsi"/>
      <w:b/>
      <w:sz w:val="48"/>
      <w:szCs w:val="24"/>
    </w:rPr>
  </w:style>
  <w:style w:type="paragraph" w:customStyle="1" w:styleId="Default">
    <w:name w:val="Default"/>
    <w:rsid w:val="00E50D6E"/>
    <w:pPr>
      <w:autoSpaceDE w:val="0"/>
      <w:autoSpaceDN w:val="0"/>
      <w:adjustRightInd w:val="0"/>
    </w:pPr>
    <w:rPr>
      <w:color w:val="000000"/>
      <w:sz w:val="24"/>
      <w:szCs w:val="24"/>
    </w:rPr>
  </w:style>
  <w:style w:type="character" w:styleId="Collegamentoipertestuale">
    <w:name w:val="Hyperlink"/>
    <w:basedOn w:val="Carpredefinitoparagrafo"/>
    <w:uiPriority w:val="99"/>
    <w:semiHidden/>
    <w:rsid w:val="000C5DDA"/>
    <w:rPr>
      <w:color w:val="0000FF" w:themeColor="hyperlink"/>
      <w:u w:val="single"/>
    </w:rPr>
  </w:style>
  <w:style w:type="character" w:styleId="Menzionenonrisolta">
    <w:name w:val="Unresolved Mention"/>
    <w:basedOn w:val="Carpredefinitoparagrafo"/>
    <w:uiPriority w:val="99"/>
    <w:semiHidden/>
    <w:unhideWhenUsed/>
    <w:rsid w:val="000C5DDA"/>
    <w:rPr>
      <w:color w:val="605E5C"/>
      <w:shd w:val="clear" w:color="auto" w:fill="E1DFDD"/>
    </w:rPr>
  </w:style>
  <w:style w:type="paragraph" w:styleId="Paragrafoelenco">
    <w:name w:val="List Paragraph"/>
    <w:basedOn w:val="Normale"/>
    <w:uiPriority w:val="1"/>
    <w:qFormat/>
    <w:rsid w:val="000C5DDA"/>
    <w:pPr>
      <w:ind w:left="720"/>
      <w:contextualSpacing/>
    </w:pPr>
  </w:style>
  <w:style w:type="paragraph" w:styleId="Nessunaspaziatura">
    <w:name w:val="No Spacing"/>
    <w:uiPriority w:val="1"/>
    <w:qFormat/>
    <w:rsid w:val="00C42BEF"/>
    <w:rPr>
      <w:rFonts w:ascii="Calibri" w:eastAsia="Calibri" w:hAnsi="Calibri"/>
      <w:sz w:val="22"/>
      <w:szCs w:val="22"/>
    </w:rPr>
  </w:style>
  <w:style w:type="character" w:customStyle="1" w:styleId="Stile1">
    <w:name w:val="Stile1"/>
    <w:basedOn w:val="Carpredefinitoparagrafo"/>
    <w:uiPriority w:val="1"/>
    <w:rsid w:val="009B0BBD"/>
    <w:rPr>
      <w:b w:val="0"/>
    </w:rPr>
  </w:style>
  <w:style w:type="paragraph" w:styleId="Corpotesto">
    <w:name w:val="Body Text"/>
    <w:basedOn w:val="Normale"/>
    <w:link w:val="CorpotestoCarattere"/>
    <w:uiPriority w:val="1"/>
    <w:qFormat/>
    <w:rsid w:val="00A802CB"/>
    <w:pPr>
      <w:widowControl w:val="0"/>
      <w:spacing w:before="69"/>
      <w:ind w:left="252"/>
    </w:pPr>
    <w:rPr>
      <w:rFonts w:ascii="Times New Roman" w:hAnsi="Times New Roman"/>
      <w:sz w:val="24"/>
      <w:lang w:val="en-US"/>
    </w:rPr>
  </w:style>
  <w:style w:type="character" w:customStyle="1" w:styleId="CorpotestoCarattere">
    <w:name w:val="Corpo testo Carattere"/>
    <w:basedOn w:val="Carpredefinitoparagrafo"/>
    <w:link w:val="Corpotesto"/>
    <w:uiPriority w:val="1"/>
    <w:rsid w:val="00A802CB"/>
    <w:rPr>
      <w:sz w:val="24"/>
      <w:szCs w:val="24"/>
      <w:lang w:val="en-US"/>
    </w:rPr>
  </w:style>
  <w:style w:type="character" w:customStyle="1" w:styleId="Stile2">
    <w:name w:val="Stile2"/>
    <w:basedOn w:val="Carpredefinitoparagrafo"/>
    <w:uiPriority w:val="1"/>
    <w:rsid w:val="00A802CB"/>
    <w:rPr>
      <w:b/>
    </w:rPr>
  </w:style>
  <w:style w:type="character" w:customStyle="1" w:styleId="Stile3">
    <w:name w:val="Stile3"/>
    <w:basedOn w:val="Carpredefinitoparagrafo"/>
    <w:uiPriority w:val="1"/>
    <w:rsid w:val="00A802CB"/>
    <w:rPr>
      <w:b/>
    </w:rPr>
  </w:style>
  <w:style w:type="character" w:customStyle="1" w:styleId="Stile4">
    <w:name w:val="Stile4"/>
    <w:basedOn w:val="Carpredefinitoparagrafo"/>
    <w:uiPriority w:val="1"/>
    <w:rsid w:val="00A802CB"/>
    <w:rPr>
      <w:b/>
      <w:i/>
    </w:rPr>
  </w:style>
  <w:style w:type="character" w:customStyle="1" w:styleId="Stile5">
    <w:name w:val="Stile5"/>
    <w:basedOn w:val="Carpredefinitoparagrafo"/>
    <w:uiPriority w:val="1"/>
    <w:rsid w:val="00A802CB"/>
    <w:rPr>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a.busa\AppData\Roaming\Microsoft\Templates\Richiesta%20di%20impiego%20(onlin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e"/>
          <w:gallery w:val="placeholder"/>
        </w:category>
        <w:types>
          <w:type w:val="bbPlcHdr"/>
        </w:types>
        <w:behaviors>
          <w:behavior w:val="content"/>
        </w:behaviors>
        <w:guid w:val="{4A7C3F4D-BA76-416B-B8AF-91B77E2B2D01}"/>
      </w:docPartPr>
      <w:docPartBody>
        <w:p w:rsidR="00BC1C40" w:rsidRDefault="00DE6DDD">
          <w:r w:rsidRPr="00B53B7C">
            <w:rPr>
              <w:rStyle w:val="Testosegnaposto"/>
            </w:rPr>
            <w:t>Fare clic o toccare qui per immettere il testo.</w:t>
          </w:r>
        </w:p>
      </w:docPartBody>
    </w:docPart>
    <w:docPart>
      <w:docPartPr>
        <w:name w:val="DefaultPlaceholder_-1854013437"/>
        <w:category>
          <w:name w:val="Generale"/>
          <w:gallery w:val="placeholder"/>
        </w:category>
        <w:types>
          <w:type w:val="bbPlcHdr"/>
        </w:types>
        <w:behaviors>
          <w:behavior w:val="content"/>
        </w:behaviors>
        <w:guid w:val="{44962666-43EB-4925-AABF-C3858B97EA38}"/>
      </w:docPartPr>
      <w:docPartBody>
        <w:p w:rsidR="00BC1C40" w:rsidRDefault="00DE6DDD">
          <w:r w:rsidRPr="00B53B7C">
            <w:rPr>
              <w:rStyle w:val="Testosegnaposto"/>
            </w:rPr>
            <w:t>Fare clic o toccare qui per immettere una data.</w:t>
          </w:r>
        </w:p>
      </w:docPartBody>
    </w:docPart>
    <w:docPart>
      <w:docPartPr>
        <w:name w:val="CC7A3DC96FB842E6AA1F58B26FD294DE"/>
        <w:category>
          <w:name w:val="Generale"/>
          <w:gallery w:val="placeholder"/>
        </w:category>
        <w:types>
          <w:type w:val="bbPlcHdr"/>
        </w:types>
        <w:behaviors>
          <w:behavior w:val="content"/>
        </w:behaviors>
        <w:guid w:val="{9FFE1831-A019-4105-8520-411EC015D50A}"/>
      </w:docPartPr>
      <w:docPartBody>
        <w:p w:rsidR="00000000" w:rsidRDefault="004C085D" w:rsidP="004C085D">
          <w:pPr>
            <w:pStyle w:val="CC7A3DC96FB842E6AA1F58B26FD294DE"/>
          </w:pPr>
          <w:r w:rsidRPr="00B53B7C">
            <w:rPr>
              <w:rStyle w:val="Testosegnaposto"/>
            </w:rPr>
            <w:t>Fare clic o toccare qui per immettere il testo.</w:t>
          </w:r>
        </w:p>
      </w:docPartBody>
    </w:docPart>
    <w:docPart>
      <w:docPartPr>
        <w:name w:val="A6E2C3F32F564905906C0729F113B7C5"/>
        <w:category>
          <w:name w:val="Generale"/>
          <w:gallery w:val="placeholder"/>
        </w:category>
        <w:types>
          <w:type w:val="bbPlcHdr"/>
        </w:types>
        <w:behaviors>
          <w:behavior w:val="content"/>
        </w:behaviors>
        <w:guid w:val="{6D4D0E2A-51A8-419B-B56D-6E29A6BCB9CB}"/>
      </w:docPartPr>
      <w:docPartBody>
        <w:p w:rsidR="00000000" w:rsidRDefault="004C085D" w:rsidP="004C085D">
          <w:pPr>
            <w:pStyle w:val="A6E2C3F32F564905906C0729F113B7C5"/>
          </w:pPr>
          <w:r w:rsidRPr="00B53B7C">
            <w:rPr>
              <w:rStyle w:val="Testosegnaposto"/>
            </w:rPr>
            <w:t>Fare clic o toccare qui per immettere una data.</w:t>
          </w:r>
        </w:p>
      </w:docPartBody>
    </w:docPart>
    <w:docPart>
      <w:docPartPr>
        <w:name w:val="7D7ECE69EC964A9191234E79FBED5328"/>
        <w:category>
          <w:name w:val="Generale"/>
          <w:gallery w:val="placeholder"/>
        </w:category>
        <w:types>
          <w:type w:val="bbPlcHdr"/>
        </w:types>
        <w:behaviors>
          <w:behavior w:val="content"/>
        </w:behaviors>
        <w:guid w:val="{93C425C0-78B5-4B24-B03B-0DA9DE096489}"/>
      </w:docPartPr>
      <w:docPartBody>
        <w:p w:rsidR="00000000" w:rsidRDefault="004C085D" w:rsidP="004C085D">
          <w:pPr>
            <w:pStyle w:val="7D7ECE69EC964A9191234E79FBED5328"/>
          </w:pPr>
          <w:r w:rsidRPr="00B53B7C">
            <w:rPr>
              <w:rStyle w:val="Testosegnaposto"/>
            </w:rPr>
            <w:t>Fare clic o toccare qui per immettere il testo.</w:t>
          </w:r>
        </w:p>
      </w:docPartBody>
    </w:docPart>
    <w:docPart>
      <w:docPartPr>
        <w:name w:val="241FA062D180437880B6BF0EC75E12B4"/>
        <w:category>
          <w:name w:val="Generale"/>
          <w:gallery w:val="placeholder"/>
        </w:category>
        <w:types>
          <w:type w:val="bbPlcHdr"/>
        </w:types>
        <w:behaviors>
          <w:behavior w:val="content"/>
        </w:behaviors>
        <w:guid w:val="{9DEACFCA-CB89-4E11-AA98-0935E1F4C564}"/>
      </w:docPartPr>
      <w:docPartBody>
        <w:p w:rsidR="00000000" w:rsidRDefault="004C085D" w:rsidP="004C085D">
          <w:pPr>
            <w:pStyle w:val="241FA062D180437880B6BF0EC75E12B4"/>
          </w:pPr>
          <w:r w:rsidRPr="00B53B7C">
            <w:rPr>
              <w:rStyle w:val="Testosegnaposto"/>
            </w:rPr>
            <w:t>Fare clic o toccare qui per immettere una data.</w:t>
          </w:r>
        </w:p>
      </w:docPartBody>
    </w:docPart>
    <w:docPart>
      <w:docPartPr>
        <w:name w:val="68EEB662D3CE4CCDBA6DCF6B0EF05A05"/>
        <w:category>
          <w:name w:val="Generale"/>
          <w:gallery w:val="placeholder"/>
        </w:category>
        <w:types>
          <w:type w:val="bbPlcHdr"/>
        </w:types>
        <w:behaviors>
          <w:behavior w:val="content"/>
        </w:behaviors>
        <w:guid w:val="{0DF41034-66FF-409F-B571-BB625301F95D}"/>
      </w:docPartPr>
      <w:docPartBody>
        <w:p w:rsidR="00000000" w:rsidRDefault="004C085D" w:rsidP="004C085D">
          <w:pPr>
            <w:pStyle w:val="68EEB662D3CE4CCDBA6DCF6B0EF05A05"/>
          </w:pPr>
          <w:r w:rsidRPr="00B53B7C">
            <w:rPr>
              <w:rStyle w:val="Testosegnaposto"/>
            </w:rPr>
            <w:t>Fare clic o toccare qui per immettere il testo.</w:t>
          </w:r>
        </w:p>
      </w:docPartBody>
    </w:docPart>
    <w:docPart>
      <w:docPartPr>
        <w:name w:val="141856D7491C45C892799DB7FC2DDC6C"/>
        <w:category>
          <w:name w:val="Generale"/>
          <w:gallery w:val="placeholder"/>
        </w:category>
        <w:types>
          <w:type w:val="bbPlcHdr"/>
        </w:types>
        <w:behaviors>
          <w:behavior w:val="content"/>
        </w:behaviors>
        <w:guid w:val="{69A9680B-4E3D-4FBE-9095-F32BF50D9DA5}"/>
      </w:docPartPr>
      <w:docPartBody>
        <w:p w:rsidR="00000000" w:rsidRDefault="004C085D" w:rsidP="004C085D">
          <w:pPr>
            <w:pStyle w:val="141856D7491C45C892799DB7FC2DDC6C"/>
          </w:pPr>
          <w:r w:rsidRPr="00B53B7C">
            <w:rPr>
              <w:rStyle w:val="Testosegnaposto"/>
            </w:rPr>
            <w:t>Fare clic o toccare qui per immettere una data.</w:t>
          </w:r>
        </w:p>
      </w:docPartBody>
    </w:docPart>
    <w:docPart>
      <w:docPartPr>
        <w:name w:val="C8FA3CEC3F114757828414CF44E41C9F"/>
        <w:category>
          <w:name w:val="Generale"/>
          <w:gallery w:val="placeholder"/>
        </w:category>
        <w:types>
          <w:type w:val="bbPlcHdr"/>
        </w:types>
        <w:behaviors>
          <w:behavior w:val="content"/>
        </w:behaviors>
        <w:guid w:val="{CF325AE2-A4D5-499C-A82C-17B8161F7BFD}"/>
      </w:docPartPr>
      <w:docPartBody>
        <w:p w:rsidR="00000000" w:rsidRDefault="004C085D" w:rsidP="004C085D">
          <w:pPr>
            <w:pStyle w:val="C8FA3CEC3F114757828414CF44E41C9F"/>
          </w:pPr>
          <w:r w:rsidRPr="00B53B7C">
            <w:rPr>
              <w:rStyle w:val="Testosegnaposto"/>
            </w:rPr>
            <w:t>Fare clic o toccare qui per immettere il testo.</w:t>
          </w:r>
        </w:p>
      </w:docPartBody>
    </w:docPart>
    <w:docPart>
      <w:docPartPr>
        <w:name w:val="B43D88475A1E40198B0E54D472C5C7BA"/>
        <w:category>
          <w:name w:val="Generale"/>
          <w:gallery w:val="placeholder"/>
        </w:category>
        <w:types>
          <w:type w:val="bbPlcHdr"/>
        </w:types>
        <w:behaviors>
          <w:behavior w:val="content"/>
        </w:behaviors>
        <w:guid w:val="{D589DC3F-A9D0-41CF-96A3-3D2E7C7A1122}"/>
      </w:docPartPr>
      <w:docPartBody>
        <w:p w:rsidR="00000000" w:rsidRDefault="004C085D" w:rsidP="004C085D">
          <w:pPr>
            <w:pStyle w:val="B43D88475A1E40198B0E54D472C5C7BA"/>
          </w:pPr>
          <w:r w:rsidRPr="00B53B7C">
            <w:rPr>
              <w:rStyle w:val="Testosegnaposto"/>
            </w:rPr>
            <w:t>Fare clic o toccare qui per immettere una data.</w:t>
          </w:r>
        </w:p>
      </w:docPartBody>
    </w:docPart>
    <w:docPart>
      <w:docPartPr>
        <w:name w:val="F4FD0F6FED3E49F98E8BA77281A1955A"/>
        <w:category>
          <w:name w:val="Generale"/>
          <w:gallery w:val="placeholder"/>
        </w:category>
        <w:types>
          <w:type w:val="bbPlcHdr"/>
        </w:types>
        <w:behaviors>
          <w:behavior w:val="content"/>
        </w:behaviors>
        <w:guid w:val="{C055EBC1-1342-4B6B-8335-6C3E2A08138C}"/>
      </w:docPartPr>
      <w:docPartBody>
        <w:p w:rsidR="00000000" w:rsidRDefault="004C085D" w:rsidP="004C085D">
          <w:pPr>
            <w:pStyle w:val="F4FD0F6FED3E49F98E8BA77281A1955A"/>
          </w:pPr>
          <w:r w:rsidRPr="00B53B7C">
            <w:rPr>
              <w:rStyle w:val="Testosegnaposto"/>
            </w:rPr>
            <w:t>Fare clic o toccare qui per immettere il testo.</w:t>
          </w:r>
        </w:p>
      </w:docPartBody>
    </w:docPart>
    <w:docPart>
      <w:docPartPr>
        <w:name w:val="98BC33B5A0E94AA6B248A3E5349B2179"/>
        <w:category>
          <w:name w:val="Generale"/>
          <w:gallery w:val="placeholder"/>
        </w:category>
        <w:types>
          <w:type w:val="bbPlcHdr"/>
        </w:types>
        <w:behaviors>
          <w:behavior w:val="content"/>
        </w:behaviors>
        <w:guid w:val="{FA76FF1C-AA75-447B-B748-E576F5EDB60F}"/>
      </w:docPartPr>
      <w:docPartBody>
        <w:p w:rsidR="00000000" w:rsidRDefault="004C085D" w:rsidP="004C085D">
          <w:pPr>
            <w:pStyle w:val="98BC33B5A0E94AA6B248A3E5349B2179"/>
          </w:pPr>
          <w:r w:rsidRPr="00B53B7C">
            <w:rPr>
              <w:rStyle w:val="Testosegnaposto"/>
            </w:rPr>
            <w:t>Fare clic o toccare qui per immettere una data.</w:t>
          </w:r>
        </w:p>
      </w:docPartBody>
    </w:docPart>
    <w:docPart>
      <w:docPartPr>
        <w:name w:val="4D534AFA15B049BF8E1AB3272CFCFDB3"/>
        <w:category>
          <w:name w:val="Generale"/>
          <w:gallery w:val="placeholder"/>
        </w:category>
        <w:types>
          <w:type w:val="bbPlcHdr"/>
        </w:types>
        <w:behaviors>
          <w:behavior w:val="content"/>
        </w:behaviors>
        <w:guid w:val="{B6C4FDC0-27E0-489D-ACF4-DB2066A7885C}"/>
      </w:docPartPr>
      <w:docPartBody>
        <w:p w:rsidR="00000000" w:rsidRDefault="004C085D" w:rsidP="004C085D">
          <w:pPr>
            <w:pStyle w:val="4D534AFA15B049BF8E1AB3272CFCFDB3"/>
          </w:pPr>
          <w:r w:rsidRPr="00B53B7C">
            <w:rPr>
              <w:rStyle w:val="Testosegnaposto"/>
            </w:rPr>
            <w:t>Fare clic o toccare qui per immettere il testo.</w:t>
          </w:r>
        </w:p>
      </w:docPartBody>
    </w:docPart>
    <w:docPart>
      <w:docPartPr>
        <w:name w:val="4CCB330583EA4355A2E62DDB634F4597"/>
        <w:category>
          <w:name w:val="Generale"/>
          <w:gallery w:val="placeholder"/>
        </w:category>
        <w:types>
          <w:type w:val="bbPlcHdr"/>
        </w:types>
        <w:behaviors>
          <w:behavior w:val="content"/>
        </w:behaviors>
        <w:guid w:val="{DD8EC09F-3317-48A8-BB61-8802D8FDC51A}"/>
      </w:docPartPr>
      <w:docPartBody>
        <w:p w:rsidR="00000000" w:rsidRDefault="004C085D" w:rsidP="004C085D">
          <w:pPr>
            <w:pStyle w:val="4CCB330583EA4355A2E62DDB634F4597"/>
          </w:pPr>
          <w:r w:rsidRPr="00B53B7C">
            <w:rPr>
              <w:rStyle w:val="Testosegnaposto"/>
            </w:rPr>
            <w:t>Fare clic o toccare qui per immettere una 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Calibri"/>
    <w:panose1 w:val="020B0503020102020204"/>
    <w:charset w:val="00"/>
    <w:family w:val="swiss"/>
    <w:pitch w:val="variable"/>
    <w:sig w:usb0="00000287" w:usb1="00000000" w:usb2="00000000" w:usb3="00000000" w:csb0="0000009F" w:csb1="00000000"/>
  </w:font>
  <w:font w:name="Franklin Gothic Demi">
    <w:altName w:val="Calibri"/>
    <w:panose1 w:val="020B07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 w:name="SimHei">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532"/>
    <w:rsid w:val="000B703E"/>
    <w:rsid w:val="000F7E83"/>
    <w:rsid w:val="001076D4"/>
    <w:rsid w:val="00217532"/>
    <w:rsid w:val="00232344"/>
    <w:rsid w:val="0028552D"/>
    <w:rsid w:val="002B4FDF"/>
    <w:rsid w:val="0039083F"/>
    <w:rsid w:val="004B7B13"/>
    <w:rsid w:val="004C085D"/>
    <w:rsid w:val="004F036C"/>
    <w:rsid w:val="00533141"/>
    <w:rsid w:val="005F4907"/>
    <w:rsid w:val="00695C4F"/>
    <w:rsid w:val="006F3E2B"/>
    <w:rsid w:val="00893CD7"/>
    <w:rsid w:val="009D5ADE"/>
    <w:rsid w:val="009F1F01"/>
    <w:rsid w:val="00A91FB8"/>
    <w:rsid w:val="00B05861"/>
    <w:rsid w:val="00B31EE0"/>
    <w:rsid w:val="00BC1C40"/>
    <w:rsid w:val="00C00044"/>
    <w:rsid w:val="00C24F21"/>
    <w:rsid w:val="00C55D81"/>
    <w:rsid w:val="00C91360"/>
    <w:rsid w:val="00DA2DE0"/>
    <w:rsid w:val="00DA6198"/>
    <w:rsid w:val="00DE6DDD"/>
    <w:rsid w:val="00ED3B27"/>
    <w:rsid w:val="00EF6B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4C085D"/>
    <w:rPr>
      <w:color w:val="808080"/>
    </w:rPr>
  </w:style>
  <w:style w:type="paragraph" w:customStyle="1" w:styleId="CC7A3DC96FB842E6AA1F58B26FD294DE">
    <w:name w:val="CC7A3DC96FB842E6AA1F58B26FD294DE"/>
    <w:rsid w:val="004C085D"/>
  </w:style>
  <w:style w:type="paragraph" w:customStyle="1" w:styleId="A6E2C3F32F564905906C0729F113B7C5">
    <w:name w:val="A6E2C3F32F564905906C0729F113B7C5"/>
    <w:rsid w:val="004C085D"/>
  </w:style>
  <w:style w:type="paragraph" w:customStyle="1" w:styleId="E7330FBDCDF94A46BE38C6F6005C5942">
    <w:name w:val="E7330FBDCDF94A46BE38C6F6005C5942"/>
    <w:rsid w:val="005F4907"/>
  </w:style>
  <w:style w:type="paragraph" w:customStyle="1" w:styleId="0830EAA29413457298F3D2D70044120E">
    <w:name w:val="0830EAA29413457298F3D2D70044120E"/>
    <w:rsid w:val="005F4907"/>
  </w:style>
  <w:style w:type="paragraph" w:customStyle="1" w:styleId="7D7ECE69EC964A9191234E79FBED5328">
    <w:name w:val="7D7ECE69EC964A9191234E79FBED5328"/>
    <w:rsid w:val="004C085D"/>
  </w:style>
  <w:style w:type="paragraph" w:customStyle="1" w:styleId="241FA062D180437880B6BF0EC75E12B4">
    <w:name w:val="241FA062D180437880B6BF0EC75E12B4"/>
    <w:rsid w:val="004C085D"/>
  </w:style>
  <w:style w:type="paragraph" w:customStyle="1" w:styleId="68EEB662D3CE4CCDBA6DCF6B0EF05A05">
    <w:name w:val="68EEB662D3CE4CCDBA6DCF6B0EF05A05"/>
    <w:rsid w:val="004C085D"/>
  </w:style>
  <w:style w:type="paragraph" w:customStyle="1" w:styleId="141856D7491C45C892799DB7FC2DDC6C">
    <w:name w:val="141856D7491C45C892799DB7FC2DDC6C"/>
    <w:rsid w:val="004C085D"/>
  </w:style>
  <w:style w:type="paragraph" w:customStyle="1" w:styleId="C8FA3CEC3F114757828414CF44E41C9F">
    <w:name w:val="C8FA3CEC3F114757828414CF44E41C9F"/>
    <w:rsid w:val="004C085D"/>
  </w:style>
  <w:style w:type="paragraph" w:customStyle="1" w:styleId="B43D88475A1E40198B0E54D472C5C7BA">
    <w:name w:val="B43D88475A1E40198B0E54D472C5C7BA"/>
    <w:rsid w:val="004C085D"/>
  </w:style>
  <w:style w:type="paragraph" w:customStyle="1" w:styleId="CC2ECA8C9955493F8D820FC57BC231E6">
    <w:name w:val="CC2ECA8C9955493F8D820FC57BC231E6"/>
    <w:rsid w:val="004C085D"/>
  </w:style>
  <w:style w:type="paragraph" w:customStyle="1" w:styleId="D9F647F4591D4AC0A4524D6C3CBBB909">
    <w:name w:val="D9F647F4591D4AC0A4524D6C3CBBB909"/>
    <w:rsid w:val="004C085D"/>
  </w:style>
  <w:style w:type="paragraph" w:customStyle="1" w:styleId="F4FD0F6FED3E49F98E8BA77281A1955A">
    <w:name w:val="F4FD0F6FED3E49F98E8BA77281A1955A"/>
    <w:rsid w:val="004C085D"/>
  </w:style>
  <w:style w:type="paragraph" w:customStyle="1" w:styleId="98BC33B5A0E94AA6B248A3E5349B2179">
    <w:name w:val="98BC33B5A0E94AA6B248A3E5349B2179"/>
    <w:rsid w:val="004C085D"/>
  </w:style>
  <w:style w:type="paragraph" w:customStyle="1" w:styleId="4D534AFA15B049BF8E1AB3272CFCFDB3">
    <w:name w:val="4D534AFA15B049BF8E1AB3272CFCFDB3"/>
    <w:rsid w:val="004C085D"/>
  </w:style>
  <w:style w:type="paragraph" w:customStyle="1" w:styleId="4CCB330583EA4355A2E62DDB634F4597">
    <w:name w:val="4CCB330583EA4355A2E62DDB634F4597"/>
    <w:rsid w:val="004C08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15">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F7ACB-D5CA-4067-AE97-5199DDF738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7F6DBE-8DF8-495B-81F5-B01D0AF97B18}">
  <ds:schemaRefs>
    <ds:schemaRef ds:uri="http://schemas.microsoft.com/sharepoint/v3/contenttype/forms"/>
  </ds:schemaRefs>
</ds:datastoreItem>
</file>

<file path=customXml/itemProps3.xml><?xml version="1.0" encoding="utf-8"?>
<ds:datastoreItem xmlns:ds="http://schemas.openxmlformats.org/officeDocument/2006/customXml" ds:itemID="{45E8163E-7FEE-4356-B2D9-1508A15A0CF6}">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211FE9C-EEBD-4ED6-AFE4-A39E440A9E14}">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Richiesta di impiego (online)</Template>
  <TotalTime>6</TotalTime>
  <Pages>4</Pages>
  <Words>720</Words>
  <Characters>6560</Characters>
  <Application>Microsoft Office Word</Application>
  <DocSecurity>0</DocSecurity>
  <Lines>119</Lines>
  <Paragraphs>55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Busà</dc:creator>
  <cp:keywords/>
  <cp:lastModifiedBy>Maria Busà</cp:lastModifiedBy>
  <cp:revision>4</cp:revision>
  <dcterms:created xsi:type="dcterms:W3CDTF">2026-03-26T10:50:00Z</dcterms:created>
  <dcterms:modified xsi:type="dcterms:W3CDTF">2026-03-26T10:55:00Z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