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2529D99A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0A3C65F5" w14:textId="6BF62B09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gramStart"/>
      <w:r w:rsidRPr="00E50D6E">
        <w:rPr>
          <w:sz w:val="20"/>
          <w:szCs w:val="20"/>
        </w:rPr>
        <w:t>Pec :</w:t>
      </w:r>
      <w:proofErr w:type="gramEnd"/>
      <w:r w:rsidRPr="00E50D6E">
        <w:rPr>
          <w:sz w:val="20"/>
          <w:szCs w:val="20"/>
        </w:rPr>
        <w:t xml:space="preserve"> </w:t>
      </w:r>
      <w:r w:rsidR="000C5DDA" w:rsidRPr="000C5DDA">
        <w:rPr>
          <w:sz w:val="20"/>
          <w:szCs w:val="20"/>
        </w:rPr>
        <w:t>volgiurisdizione.tribunale.messina@giustiziacert.it</w:t>
      </w:r>
    </w:p>
    <w:p w14:paraId="4618E6EE" w14:textId="10178763" w:rsidR="00364453" w:rsidRPr="00E50D6E" w:rsidRDefault="00E50D6E" w:rsidP="00E50D6E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="000C5DDA"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2C2D39A6" w14:textId="2A6AC5EF" w:rsidR="00934C3F" w:rsidRPr="00403F4C" w:rsidRDefault="00B641C9" w:rsidP="00403F4C">
      <w:pPr>
        <w:jc w:val="center"/>
        <w:rPr>
          <w:rFonts w:ascii="Times New Roman" w:hAnsi="Times New Roman"/>
          <w:b/>
          <w:bCs/>
          <w:caps/>
          <w:sz w:val="24"/>
          <w:szCs w:val="20"/>
        </w:rPr>
      </w:pPr>
      <w:r w:rsidRPr="00505010">
        <w:rPr>
          <w:rFonts w:ascii="Times New Roman" w:hAnsi="Times New Roman"/>
          <w:b/>
          <w:bCs/>
          <w:caps/>
          <w:sz w:val="28"/>
          <w:szCs w:val="22"/>
        </w:rPr>
        <w:t xml:space="preserve">rendiconto </w:t>
      </w:r>
      <w:sdt>
        <w:sdtPr>
          <w:rPr>
            <w:rFonts w:ascii="Times New Roman" w:hAnsi="Times New Roman"/>
            <w:b/>
            <w:bCs/>
            <w:caps/>
            <w:sz w:val="24"/>
            <w:szCs w:val="20"/>
          </w:rPr>
          <w:id w:val="-2100708713"/>
          <w:placeholder>
            <w:docPart w:val="167C6658CC81495290A2AC6B2E8A2C65"/>
          </w:placeholder>
          <w:showingPlcHdr/>
          <w15:color w:val="C0C0C0"/>
          <w:dropDownList>
            <w:listItem w:displayText="Scegliere un elemento." w:value="Selezionare"/>
            <w:listItem w:displayText="Amministratore di sostegno" w:value="Amministratore di sostegno"/>
            <w:listItem w:displayText="Tutore" w:value="Tutore"/>
          </w:dropDownList>
        </w:sdtPr>
        <w:sdtContent>
          <w:r w:rsidR="00E96B2C" w:rsidRPr="005F2177">
            <w:rPr>
              <w:rStyle w:val="Testosegnaposto"/>
              <w:rFonts w:ascii="Times New Roman" w:hAnsi="Times New Roman"/>
              <w:i/>
              <w:iCs/>
              <w:sz w:val="24"/>
              <w:szCs w:val="36"/>
              <w:highlight w:val="lightGray"/>
            </w:rPr>
            <w:t>selezionare</w:t>
          </w:r>
        </w:sdtContent>
      </w:sdt>
    </w:p>
    <w:p w14:paraId="0726629B" w14:textId="77777777" w:rsidR="00B641C9" w:rsidRDefault="00B641C9" w:rsidP="00934C3F">
      <w:pPr>
        <w:pStyle w:val="Default"/>
        <w:rPr>
          <w:b/>
          <w:bCs/>
        </w:rPr>
      </w:pPr>
    </w:p>
    <w:p w14:paraId="4B66DA07" w14:textId="7F97C588" w:rsidR="00934C3F" w:rsidRPr="000C5DDA" w:rsidRDefault="00B641C9" w:rsidP="00934C3F">
      <w:pPr>
        <w:pStyle w:val="Default"/>
        <w:rPr>
          <w:b/>
          <w:bCs/>
        </w:rPr>
      </w:pPr>
      <w:r>
        <w:rPr>
          <w:b/>
          <w:bCs/>
        </w:rPr>
        <w:t xml:space="preserve">N. </w:t>
      </w:r>
      <w:sdt>
        <w:sdtPr>
          <w:rPr>
            <w:b/>
            <w:bCs/>
          </w:rPr>
          <w:id w:val="1896542101"/>
          <w:placeholder>
            <w:docPart w:val="DefaultPlaceholder_-1854013440"/>
          </w:placeholder>
          <w:text/>
        </w:sdtPr>
        <w:sdtContent>
          <w:r>
            <w:rPr>
              <w:b/>
              <w:bCs/>
            </w:rPr>
            <w:t>______</w:t>
          </w:r>
        </w:sdtContent>
      </w:sdt>
      <w:r>
        <w:rPr>
          <w:b/>
          <w:bCs/>
        </w:rPr>
        <w:t xml:space="preserve"> / </w:t>
      </w:r>
      <w:sdt>
        <w:sdtPr>
          <w:rPr>
            <w:b/>
            <w:bCs/>
          </w:rPr>
          <w:id w:val="-1676329844"/>
          <w:placeholder>
            <w:docPart w:val="DefaultPlaceholder_-1854013440"/>
          </w:placeholder>
          <w:text/>
        </w:sdtPr>
        <w:sdtContent>
          <w:r>
            <w:rPr>
              <w:b/>
              <w:bCs/>
            </w:rPr>
            <w:t>____</w:t>
          </w:r>
        </w:sdtContent>
      </w:sdt>
      <w:r>
        <w:rPr>
          <w:b/>
          <w:bCs/>
        </w:rPr>
        <w:t xml:space="preserve">   Registro  </w:t>
      </w:r>
      <w:sdt>
        <w:sdtPr>
          <w:rPr>
            <w:b/>
            <w:bCs/>
          </w:rPr>
          <w:id w:val="372505522"/>
          <w:placeholder>
            <w:docPart w:val="C2F558AF27DE4321B00B0374A075DEEA"/>
          </w:placeholder>
          <w:showingPlcHdr/>
          <w15:color w:val="C0C0C0"/>
          <w:dropDownList>
            <w:listItem w:value="Scegliere un elemento."/>
            <w:listItem w:displayText="Amministrazione di sostegno" w:value="Amministrazione di sostegno"/>
            <w:listItem w:displayText="Tutele I.G." w:value="Tutele I.G."/>
          </w:dropDownList>
        </w:sdtPr>
        <w:sdtContent>
          <w:r w:rsidR="005F2177" w:rsidRPr="005F2177">
            <w:rPr>
              <w:rStyle w:val="Testosegnaposto"/>
              <w:i/>
              <w:iCs/>
              <w:highlight w:val="lightGray"/>
            </w:rPr>
            <w:t>selezionare</w:t>
          </w:r>
        </w:sdtContent>
      </w:sdt>
    </w:p>
    <w:p w14:paraId="76A9F927" w14:textId="77777777" w:rsidR="00505010" w:rsidRDefault="00505010" w:rsidP="00505010">
      <w:pPr>
        <w:pStyle w:val="Default"/>
        <w:jc w:val="both"/>
        <w:rPr>
          <w:sz w:val="23"/>
          <w:szCs w:val="23"/>
        </w:rPr>
      </w:pPr>
    </w:p>
    <w:p w14:paraId="43C71F6D" w14:textId="0AF5116B" w:rsidR="00934C3F" w:rsidRDefault="00934C3F" w:rsidP="005050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</w:t>
          </w:r>
        </w:sdtContent>
      </w:sdt>
    </w:p>
    <w:p w14:paraId="490D6D1E" w14:textId="51430A5B" w:rsidR="00934C3F" w:rsidRDefault="00934C3F" w:rsidP="005050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 residente a  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</w:t>
          </w:r>
          <w:r w:rsidR="00B653F5">
            <w:rPr>
              <w:sz w:val="23"/>
              <w:szCs w:val="23"/>
            </w:rPr>
            <w:t>_____</w:t>
          </w:r>
          <w:r w:rsidR="00505010">
            <w:rPr>
              <w:sz w:val="23"/>
              <w:szCs w:val="23"/>
            </w:rPr>
            <w:t>_</w:t>
          </w:r>
        </w:sdtContent>
      </w:sdt>
    </w:p>
    <w:p w14:paraId="1AE8B894" w14:textId="082E7D78" w:rsidR="00934C3F" w:rsidRDefault="000C5DDA" w:rsidP="005050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Tel. </w:t>
      </w:r>
      <w:sdt>
        <w:sdtPr>
          <w:rPr>
            <w:sz w:val="23"/>
            <w:szCs w:val="23"/>
          </w:rPr>
          <w:id w:val="-562410313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_______________________________________</w:t>
          </w:r>
        </w:sdtContent>
      </w:sdt>
      <w:r w:rsidR="00934C3F">
        <w:rPr>
          <w:sz w:val="23"/>
          <w:szCs w:val="23"/>
        </w:rPr>
        <w:t xml:space="preserve">  </w:t>
      </w:r>
      <w:r>
        <w:rPr>
          <w:sz w:val="23"/>
          <w:szCs w:val="23"/>
        </w:rPr>
        <w:t>e-mail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587883380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</w:t>
          </w:r>
        </w:sdtContent>
      </w:sdt>
    </w:p>
    <w:p w14:paraId="5C22B5C5" w14:textId="10833FC8" w:rsidR="000E3D85" w:rsidRDefault="000E3D85" w:rsidP="00505010">
      <w:pPr>
        <w:pStyle w:val="Default"/>
        <w:tabs>
          <w:tab w:val="left" w:pos="4470"/>
        </w:tabs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qualità di </w:t>
      </w:r>
      <w:sdt>
        <w:sdtPr>
          <w:rPr>
            <w:sz w:val="23"/>
            <w:szCs w:val="23"/>
          </w:rPr>
          <w:id w:val="1835104735"/>
          <w:placeholder>
            <w:docPart w:val="D117A74353E44CCB9FDEF62C129E3D43"/>
          </w:placeholder>
          <w:showingPlcHdr/>
          <w15:color w:val="C0C0C0"/>
          <w:dropDownList>
            <w:listItem w:value="Scegliere un elemento"/>
            <w:listItem w:displayText="Amministratore di sostegno" w:value="Amministratore di sostegno"/>
            <w:listItem w:displayText="Tutore" w:value="Tutore"/>
          </w:dropDownList>
        </w:sdtPr>
        <w:sdtContent>
          <w:r w:rsidR="005F2177" w:rsidRPr="005F2177">
            <w:rPr>
              <w:rStyle w:val="Testosegnaposto"/>
              <w:i/>
              <w:iCs/>
              <w:highlight w:val="lightGray"/>
            </w:rPr>
            <w:t>selezionare</w:t>
          </w:r>
        </w:sdtContent>
      </w:sdt>
      <w:r>
        <w:rPr>
          <w:sz w:val="23"/>
          <w:szCs w:val="23"/>
        </w:rPr>
        <w:t xml:space="preserve"> d</w:t>
      </w:r>
      <w:r w:rsidR="00782610">
        <w:rPr>
          <w:sz w:val="23"/>
          <w:szCs w:val="23"/>
        </w:rPr>
        <w:t xml:space="preserve">el Sig. / Sig.ra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91732323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</w:t>
          </w:r>
          <w:r w:rsidR="00782610">
            <w:rPr>
              <w:sz w:val="23"/>
              <w:szCs w:val="23"/>
            </w:rPr>
            <w:t>_</w:t>
          </w:r>
        </w:sdtContent>
      </w:sdt>
    </w:p>
    <w:p w14:paraId="6CFDB964" w14:textId="59B599F1" w:rsidR="00934C3F" w:rsidRDefault="000E3D85" w:rsidP="00505010">
      <w:pPr>
        <w:pStyle w:val="Default"/>
        <w:spacing w:line="360" w:lineRule="auto"/>
        <w:rPr>
          <w:sz w:val="23"/>
          <w:szCs w:val="23"/>
        </w:rPr>
      </w:pPr>
      <w:r>
        <w:rPr>
          <w:rFonts w:eastAsia="Calibri"/>
          <w:sz w:val="22"/>
          <w:szCs w:val="22"/>
        </w:rPr>
        <w:t xml:space="preserve"> nato</w:t>
      </w:r>
      <w:r w:rsidR="00782610">
        <w:rPr>
          <w:rFonts w:eastAsia="Calibri"/>
          <w:sz w:val="22"/>
          <w:szCs w:val="22"/>
        </w:rPr>
        <w:t>/a</w:t>
      </w:r>
      <w:r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a</w:t>
      </w:r>
      <w:proofErr w:type="spellEnd"/>
      <w:r>
        <w:rPr>
          <w:rFonts w:eastAsia="Calibri"/>
          <w:sz w:val="22"/>
          <w:szCs w:val="22"/>
        </w:rPr>
        <w:t xml:space="preserve"> </w:t>
      </w:r>
      <w:sdt>
        <w:sdtPr>
          <w:rPr>
            <w:rFonts w:eastAsia="Calibri"/>
            <w:sz w:val="22"/>
            <w:szCs w:val="22"/>
          </w:rPr>
          <w:id w:val="-1840843631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</w:t>
          </w:r>
        </w:sdtContent>
      </w:sdt>
      <w:r>
        <w:rPr>
          <w:rFonts w:eastAsia="Calibri"/>
          <w:sz w:val="22"/>
          <w:szCs w:val="22"/>
        </w:rPr>
        <w:t xml:space="preserve"> il </w:t>
      </w:r>
      <w:sdt>
        <w:sdtPr>
          <w:rPr>
            <w:rFonts w:eastAsia="Calibri"/>
            <w:sz w:val="22"/>
            <w:szCs w:val="22"/>
          </w:rPr>
          <w:id w:val="-1888404294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</w:t>
          </w:r>
        </w:sdtContent>
      </w:sdt>
      <w:r>
        <w:rPr>
          <w:rFonts w:eastAsia="Calibri"/>
          <w:sz w:val="22"/>
          <w:szCs w:val="22"/>
        </w:rPr>
        <w:t xml:space="preserve"> e residente a </w:t>
      </w:r>
      <w:sdt>
        <w:sdtPr>
          <w:rPr>
            <w:rFonts w:eastAsia="Calibri"/>
            <w:sz w:val="22"/>
            <w:szCs w:val="22"/>
          </w:rPr>
          <w:id w:val="-1692517794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</w:t>
          </w:r>
        </w:sdtContent>
      </w:sdt>
      <w:r>
        <w:rPr>
          <w:rFonts w:eastAsia="Calibri"/>
          <w:sz w:val="22"/>
          <w:szCs w:val="22"/>
        </w:rPr>
        <w:t xml:space="preserve"> in </w:t>
      </w:r>
      <w:sdt>
        <w:sdtPr>
          <w:rPr>
            <w:rFonts w:eastAsia="Calibri"/>
            <w:sz w:val="22"/>
            <w:szCs w:val="22"/>
          </w:rPr>
          <w:id w:val="-80989604"/>
          <w:placeholder>
            <w:docPart w:val="DefaultPlaceholder_-1854013440"/>
          </w:placeholder>
          <w:text/>
        </w:sdtPr>
        <w:sdtContent>
          <w:r>
            <w:rPr>
              <w:rFonts w:eastAsia="Calibri"/>
              <w:sz w:val="22"/>
              <w:szCs w:val="22"/>
            </w:rPr>
            <w:t>____________________________</w:t>
          </w:r>
        </w:sdtContent>
      </w:sdt>
    </w:p>
    <w:p w14:paraId="5F0F192D" w14:textId="0D760C32" w:rsidR="000C5DDA" w:rsidRDefault="000E3D85" w:rsidP="005050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atto ospite presso </w:t>
      </w:r>
      <w:r w:rsidR="000C5DDA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5920166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</w:t>
          </w:r>
        </w:sdtContent>
      </w:sdt>
    </w:p>
    <w:p w14:paraId="335F760C" w14:textId="44C3AA44" w:rsidR="000C5DDA" w:rsidRPr="000C5DDA" w:rsidRDefault="000E3D85" w:rsidP="00505010">
      <w:pPr>
        <w:pStyle w:val="Default"/>
        <w:spacing w:line="360" w:lineRule="auto"/>
        <w:rPr>
          <w:sz w:val="23"/>
          <w:szCs w:val="23"/>
        </w:rPr>
      </w:pPr>
      <w:r w:rsidRPr="00061820">
        <w:rPr>
          <w:sz w:val="23"/>
          <w:szCs w:val="23"/>
        </w:rPr>
        <w:t>deposita</w:t>
      </w:r>
      <w:r w:rsidR="0006182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rendiconto relativo all’anno </w:t>
      </w:r>
      <w:sdt>
        <w:sdtPr>
          <w:rPr>
            <w:sz w:val="23"/>
            <w:szCs w:val="23"/>
          </w:rPr>
          <w:id w:val="-141068645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</w:t>
          </w:r>
        </w:sdtContent>
      </w:sdt>
    </w:p>
    <w:p w14:paraId="3F57EBB8" w14:textId="09B7EADB" w:rsidR="00061820" w:rsidRDefault="000E3D85" w:rsidP="00061820">
      <w:pPr>
        <w:pStyle w:val="Default"/>
        <w:spacing w:line="360" w:lineRule="auto"/>
        <w:ind w:left="425"/>
        <w:jc w:val="right"/>
        <w:rPr>
          <w:rFonts w:eastAsia="MS Gothic"/>
          <w:b/>
          <w:bCs/>
          <w:sz w:val="23"/>
          <w:szCs w:val="23"/>
        </w:rPr>
      </w:pPr>
      <w:r w:rsidRPr="00505010">
        <w:rPr>
          <w:rFonts w:eastAsia="MS Gothic"/>
          <w:b/>
          <w:bCs/>
          <w:sz w:val="23"/>
          <w:szCs w:val="23"/>
        </w:rPr>
        <w:t>Importo residuo anno precedente</w:t>
      </w:r>
      <w:r w:rsidR="00505010" w:rsidRPr="00505010">
        <w:rPr>
          <w:rFonts w:eastAsia="MS Gothic"/>
          <w:b/>
          <w:bCs/>
          <w:sz w:val="23"/>
          <w:szCs w:val="23"/>
        </w:rPr>
        <w:t xml:space="preserve"> € </w:t>
      </w:r>
      <w:r w:rsidRPr="00505010">
        <w:rPr>
          <w:rFonts w:eastAsia="MS Gothic"/>
          <w:b/>
          <w:bCs/>
          <w:sz w:val="23"/>
          <w:szCs w:val="23"/>
        </w:rPr>
        <w:t xml:space="preserve"> </w:t>
      </w:r>
      <w:sdt>
        <w:sdtPr>
          <w:rPr>
            <w:rFonts w:eastAsia="MS Gothic"/>
            <w:b/>
            <w:bCs/>
            <w:sz w:val="23"/>
            <w:szCs w:val="23"/>
          </w:rPr>
          <w:id w:val="-459264798"/>
          <w:placeholder>
            <w:docPart w:val="DefaultPlaceholder_-1854013440"/>
          </w:placeholder>
          <w:text/>
        </w:sdtPr>
        <w:sdtContent>
          <w:r w:rsidRPr="00505010">
            <w:rPr>
              <w:rFonts w:eastAsia="MS Gothic"/>
              <w:b/>
              <w:bCs/>
              <w:sz w:val="23"/>
              <w:szCs w:val="23"/>
            </w:rPr>
            <w:t>__________</w:t>
          </w:r>
        </w:sdtContent>
      </w:sdt>
    </w:p>
    <w:p w14:paraId="3C5D4C28" w14:textId="77777777" w:rsidR="00505010" w:rsidRPr="00505010" w:rsidRDefault="00505010" w:rsidP="00061820">
      <w:pPr>
        <w:pStyle w:val="Default"/>
        <w:spacing w:line="360" w:lineRule="auto"/>
        <w:ind w:left="425"/>
        <w:jc w:val="right"/>
        <w:rPr>
          <w:rFonts w:eastAsia="MS Gothic"/>
          <w:b/>
          <w:bCs/>
          <w:sz w:val="23"/>
          <w:szCs w:val="23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2977"/>
        <w:gridCol w:w="2981"/>
      </w:tblGrid>
      <w:tr w:rsidR="00061820" w14:paraId="169754AA" w14:textId="77777777" w:rsidTr="00061820">
        <w:tc>
          <w:tcPr>
            <w:tcW w:w="2405" w:type="dxa"/>
          </w:tcPr>
          <w:p w14:paraId="55BDCC4D" w14:textId="5D31E258" w:rsidR="00061820" w:rsidRPr="00505010" w:rsidRDefault="00061820" w:rsidP="00061820">
            <w:pPr>
              <w:pStyle w:val="Defaul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505010">
              <w:rPr>
                <w:b/>
                <w:bCs/>
                <w:sz w:val="22"/>
                <w:szCs w:val="22"/>
              </w:rPr>
              <w:t>MESE</w:t>
            </w:r>
          </w:p>
        </w:tc>
        <w:tc>
          <w:tcPr>
            <w:tcW w:w="2977" w:type="dxa"/>
          </w:tcPr>
          <w:p w14:paraId="6D538DE5" w14:textId="399FF6BB" w:rsidR="00061820" w:rsidRPr="00505010" w:rsidRDefault="00061820" w:rsidP="00061820">
            <w:pPr>
              <w:pStyle w:val="Defaul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505010">
              <w:rPr>
                <w:b/>
                <w:bCs/>
                <w:sz w:val="22"/>
                <w:szCs w:val="22"/>
              </w:rPr>
              <w:t>ENTRATE</w:t>
            </w:r>
          </w:p>
        </w:tc>
        <w:tc>
          <w:tcPr>
            <w:tcW w:w="2981" w:type="dxa"/>
          </w:tcPr>
          <w:p w14:paraId="397787EC" w14:textId="4693BF98" w:rsidR="00061820" w:rsidRPr="00505010" w:rsidRDefault="00061820" w:rsidP="00061820">
            <w:pPr>
              <w:pStyle w:val="Default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505010">
              <w:rPr>
                <w:b/>
                <w:bCs/>
                <w:sz w:val="22"/>
                <w:szCs w:val="22"/>
              </w:rPr>
              <w:t>USCITE</w:t>
            </w:r>
          </w:p>
        </w:tc>
      </w:tr>
      <w:tr w:rsidR="00505010" w14:paraId="04272FC6" w14:textId="77777777" w:rsidTr="00505010">
        <w:trPr>
          <w:trHeight w:val="425"/>
        </w:trPr>
        <w:tc>
          <w:tcPr>
            <w:tcW w:w="2405" w:type="dxa"/>
          </w:tcPr>
          <w:p w14:paraId="4697CB62" w14:textId="2426FEBA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GENNAIO</w:t>
            </w:r>
          </w:p>
        </w:tc>
        <w:sdt>
          <w:sdtPr>
            <w:rPr>
              <w:sz w:val="22"/>
              <w:szCs w:val="22"/>
            </w:rPr>
            <w:id w:val="2127429711"/>
            <w:placeholder>
              <w:docPart w:val="882A0173788048119D3D0644302D5086"/>
            </w:placeholder>
            <w:text/>
          </w:sdtPr>
          <w:sdtContent>
            <w:tc>
              <w:tcPr>
                <w:tcW w:w="2977" w:type="dxa"/>
              </w:tcPr>
              <w:p w14:paraId="48624F55" w14:textId="4563DA3A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315556264"/>
            <w:placeholder>
              <w:docPart w:val="4807A538394C44E1B1ABD23B735E938E"/>
            </w:placeholder>
            <w:text/>
          </w:sdtPr>
          <w:sdtContent>
            <w:tc>
              <w:tcPr>
                <w:tcW w:w="2981" w:type="dxa"/>
              </w:tcPr>
              <w:p w14:paraId="7E8A5CD2" w14:textId="2965843B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70B6DEC0" w14:textId="77777777" w:rsidTr="00505010">
        <w:trPr>
          <w:trHeight w:val="425"/>
        </w:trPr>
        <w:tc>
          <w:tcPr>
            <w:tcW w:w="2405" w:type="dxa"/>
          </w:tcPr>
          <w:p w14:paraId="104AAC49" w14:textId="4A9024F0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FEBBRAIO</w:t>
            </w:r>
          </w:p>
        </w:tc>
        <w:sdt>
          <w:sdtPr>
            <w:rPr>
              <w:sz w:val="22"/>
              <w:szCs w:val="22"/>
            </w:rPr>
            <w:id w:val="457842968"/>
            <w:placeholder>
              <w:docPart w:val="67266565531342AAB72AE7FDE728482E"/>
            </w:placeholder>
            <w:text/>
          </w:sdtPr>
          <w:sdtContent>
            <w:tc>
              <w:tcPr>
                <w:tcW w:w="2977" w:type="dxa"/>
              </w:tcPr>
              <w:p w14:paraId="1BC02DEF" w14:textId="22B7C9A6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2105529399"/>
            <w:placeholder>
              <w:docPart w:val="1B4251674EAC4AEC9EF3A6A24EA04FAE"/>
            </w:placeholder>
            <w:text/>
          </w:sdtPr>
          <w:sdtContent>
            <w:tc>
              <w:tcPr>
                <w:tcW w:w="2981" w:type="dxa"/>
              </w:tcPr>
              <w:p w14:paraId="36AEF341" w14:textId="536F615F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18B0C8A9" w14:textId="77777777" w:rsidTr="00505010">
        <w:trPr>
          <w:trHeight w:val="425"/>
        </w:trPr>
        <w:tc>
          <w:tcPr>
            <w:tcW w:w="2405" w:type="dxa"/>
          </w:tcPr>
          <w:p w14:paraId="328C594C" w14:textId="1E47BC33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MARZO</w:t>
            </w:r>
          </w:p>
        </w:tc>
        <w:sdt>
          <w:sdtPr>
            <w:rPr>
              <w:sz w:val="22"/>
              <w:szCs w:val="22"/>
            </w:rPr>
            <w:id w:val="2029907680"/>
            <w:placeholder>
              <w:docPart w:val="78E2F279F25F4361BD7F1F733F3F6D79"/>
            </w:placeholder>
            <w:text/>
          </w:sdtPr>
          <w:sdtContent>
            <w:tc>
              <w:tcPr>
                <w:tcW w:w="2977" w:type="dxa"/>
              </w:tcPr>
              <w:p w14:paraId="4D4A81AA" w14:textId="2C42F6D5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395423741"/>
            <w:placeholder>
              <w:docPart w:val="7BAE0D97EE284DA6B48F49A5A9447FE7"/>
            </w:placeholder>
            <w:text/>
          </w:sdtPr>
          <w:sdtContent>
            <w:tc>
              <w:tcPr>
                <w:tcW w:w="2981" w:type="dxa"/>
              </w:tcPr>
              <w:p w14:paraId="3E5D346B" w14:textId="40C8ECAE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0E5A3457" w14:textId="77777777" w:rsidTr="00505010">
        <w:trPr>
          <w:trHeight w:val="425"/>
        </w:trPr>
        <w:tc>
          <w:tcPr>
            <w:tcW w:w="2405" w:type="dxa"/>
          </w:tcPr>
          <w:p w14:paraId="56AFA2E0" w14:textId="67D8B539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APRILE</w:t>
            </w:r>
          </w:p>
        </w:tc>
        <w:sdt>
          <w:sdtPr>
            <w:rPr>
              <w:sz w:val="22"/>
              <w:szCs w:val="22"/>
            </w:rPr>
            <w:id w:val="1264495103"/>
            <w:placeholder>
              <w:docPart w:val="8EC7C82451C84D3AAF543D0BC4A51670"/>
            </w:placeholder>
            <w:text/>
          </w:sdtPr>
          <w:sdtContent>
            <w:tc>
              <w:tcPr>
                <w:tcW w:w="2977" w:type="dxa"/>
              </w:tcPr>
              <w:p w14:paraId="2B085F11" w14:textId="7A7C8A6C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763633800"/>
            <w:placeholder>
              <w:docPart w:val="0067198EF7A744E8984A7459E9974F40"/>
            </w:placeholder>
            <w:text/>
          </w:sdtPr>
          <w:sdtContent>
            <w:tc>
              <w:tcPr>
                <w:tcW w:w="2981" w:type="dxa"/>
              </w:tcPr>
              <w:p w14:paraId="7B33D408" w14:textId="70544E66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47011062" w14:textId="77777777" w:rsidTr="00505010">
        <w:trPr>
          <w:trHeight w:val="425"/>
        </w:trPr>
        <w:tc>
          <w:tcPr>
            <w:tcW w:w="2405" w:type="dxa"/>
          </w:tcPr>
          <w:p w14:paraId="3596A3C8" w14:textId="2A754E11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MAGGIO</w:t>
            </w:r>
          </w:p>
        </w:tc>
        <w:sdt>
          <w:sdtPr>
            <w:rPr>
              <w:sz w:val="22"/>
              <w:szCs w:val="22"/>
            </w:rPr>
            <w:id w:val="-1656212265"/>
            <w:placeholder>
              <w:docPart w:val="B9C337534A1E41F3A55BEFA5BE929E58"/>
            </w:placeholder>
            <w:text/>
          </w:sdtPr>
          <w:sdtContent>
            <w:tc>
              <w:tcPr>
                <w:tcW w:w="2977" w:type="dxa"/>
              </w:tcPr>
              <w:p w14:paraId="6F15EFA4" w14:textId="3431662D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73550423"/>
            <w:placeholder>
              <w:docPart w:val="95BD0662DD6345B4A2BAFC2CB6E1EC20"/>
            </w:placeholder>
            <w:text/>
          </w:sdtPr>
          <w:sdtContent>
            <w:tc>
              <w:tcPr>
                <w:tcW w:w="2981" w:type="dxa"/>
              </w:tcPr>
              <w:p w14:paraId="37976B6D" w14:textId="76A8074B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48127CAB" w14:textId="77777777" w:rsidTr="007506BC">
        <w:trPr>
          <w:trHeight w:val="425"/>
        </w:trPr>
        <w:tc>
          <w:tcPr>
            <w:tcW w:w="2405" w:type="dxa"/>
          </w:tcPr>
          <w:p w14:paraId="375607BB" w14:textId="0BB55416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GIUGNO</w:t>
            </w:r>
          </w:p>
        </w:tc>
        <w:sdt>
          <w:sdtPr>
            <w:rPr>
              <w:sz w:val="22"/>
              <w:szCs w:val="22"/>
            </w:rPr>
            <w:id w:val="-2006738863"/>
            <w:placeholder>
              <w:docPart w:val="9953AFEB51C740479F4F7A0871420657"/>
            </w:placeholder>
            <w:text/>
          </w:sdtPr>
          <w:sdtContent>
            <w:tc>
              <w:tcPr>
                <w:tcW w:w="2977" w:type="dxa"/>
                <w:vAlign w:val="center"/>
              </w:tcPr>
              <w:p w14:paraId="7A735E42" w14:textId="77418F1A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559325405"/>
            <w:placeholder>
              <w:docPart w:val="00D7769AF72F403896FD45DA51DA44D5"/>
            </w:placeholder>
            <w:text/>
          </w:sdtPr>
          <w:sdtContent>
            <w:tc>
              <w:tcPr>
                <w:tcW w:w="2981" w:type="dxa"/>
              </w:tcPr>
              <w:p w14:paraId="36F3F533" w14:textId="1872AD4D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278E50F6" w14:textId="77777777" w:rsidTr="00795D32">
        <w:trPr>
          <w:trHeight w:val="425"/>
        </w:trPr>
        <w:tc>
          <w:tcPr>
            <w:tcW w:w="2405" w:type="dxa"/>
          </w:tcPr>
          <w:p w14:paraId="64CED327" w14:textId="1D8E504A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LUGLIO</w:t>
            </w:r>
          </w:p>
        </w:tc>
        <w:sdt>
          <w:sdtPr>
            <w:rPr>
              <w:sz w:val="22"/>
              <w:szCs w:val="22"/>
            </w:rPr>
            <w:id w:val="-1064796030"/>
            <w:placeholder>
              <w:docPart w:val="685FC75C826D46D184BCD092E813318B"/>
            </w:placeholder>
            <w:text/>
          </w:sdtPr>
          <w:sdtContent>
            <w:tc>
              <w:tcPr>
                <w:tcW w:w="2977" w:type="dxa"/>
              </w:tcPr>
              <w:p w14:paraId="6D877E65" w14:textId="3B7EED47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856634754"/>
            <w:placeholder>
              <w:docPart w:val="DD407D539BF8429C9602992E5A03FFFB"/>
            </w:placeholder>
            <w:text/>
          </w:sdtPr>
          <w:sdtContent>
            <w:tc>
              <w:tcPr>
                <w:tcW w:w="2981" w:type="dxa"/>
              </w:tcPr>
              <w:p w14:paraId="0208D2DE" w14:textId="1DD99950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0FC5753C" w14:textId="77777777" w:rsidTr="00795D32">
        <w:trPr>
          <w:trHeight w:val="425"/>
        </w:trPr>
        <w:tc>
          <w:tcPr>
            <w:tcW w:w="2405" w:type="dxa"/>
          </w:tcPr>
          <w:p w14:paraId="5AEABA51" w14:textId="074BB457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AGOSTO</w:t>
            </w:r>
          </w:p>
        </w:tc>
        <w:sdt>
          <w:sdtPr>
            <w:rPr>
              <w:sz w:val="22"/>
              <w:szCs w:val="22"/>
            </w:rPr>
            <w:id w:val="755402729"/>
            <w:placeholder>
              <w:docPart w:val="4101230745AD463AAB95DBA019E03CA4"/>
            </w:placeholder>
            <w:text/>
          </w:sdtPr>
          <w:sdtContent>
            <w:tc>
              <w:tcPr>
                <w:tcW w:w="2977" w:type="dxa"/>
              </w:tcPr>
              <w:p w14:paraId="79FA9A5A" w14:textId="294CBA62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342154390"/>
            <w:placeholder>
              <w:docPart w:val="68E630AA3DDA4C92B5C0ACD5D247E383"/>
            </w:placeholder>
            <w:text/>
          </w:sdtPr>
          <w:sdtContent>
            <w:tc>
              <w:tcPr>
                <w:tcW w:w="2981" w:type="dxa"/>
              </w:tcPr>
              <w:p w14:paraId="1E00623D" w14:textId="4188CAFE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47BFE5E1" w14:textId="77777777" w:rsidTr="00795D32">
        <w:trPr>
          <w:trHeight w:val="425"/>
        </w:trPr>
        <w:tc>
          <w:tcPr>
            <w:tcW w:w="2405" w:type="dxa"/>
          </w:tcPr>
          <w:p w14:paraId="51B47298" w14:textId="295D1305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SETTEMBRE</w:t>
            </w:r>
          </w:p>
        </w:tc>
        <w:sdt>
          <w:sdtPr>
            <w:rPr>
              <w:sz w:val="22"/>
              <w:szCs w:val="22"/>
            </w:rPr>
            <w:id w:val="1795330625"/>
            <w:placeholder>
              <w:docPart w:val="0118F7294CE141878CF17154BB36D25A"/>
            </w:placeholder>
            <w:text/>
          </w:sdtPr>
          <w:sdtContent>
            <w:tc>
              <w:tcPr>
                <w:tcW w:w="2977" w:type="dxa"/>
              </w:tcPr>
              <w:p w14:paraId="129D194C" w14:textId="0EF3CE8C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795831264"/>
            <w:placeholder>
              <w:docPart w:val="871862F35CF044368D03E0598BE4F02C"/>
            </w:placeholder>
            <w:text/>
          </w:sdtPr>
          <w:sdtContent>
            <w:tc>
              <w:tcPr>
                <w:tcW w:w="2981" w:type="dxa"/>
              </w:tcPr>
              <w:p w14:paraId="2FE0378D" w14:textId="48B6B5B9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2256EA0F" w14:textId="77777777" w:rsidTr="00795D32">
        <w:trPr>
          <w:trHeight w:val="425"/>
        </w:trPr>
        <w:tc>
          <w:tcPr>
            <w:tcW w:w="2405" w:type="dxa"/>
          </w:tcPr>
          <w:p w14:paraId="27E2B16C" w14:textId="4C47EEFE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OTTOBRE</w:t>
            </w:r>
          </w:p>
        </w:tc>
        <w:sdt>
          <w:sdtPr>
            <w:rPr>
              <w:sz w:val="22"/>
              <w:szCs w:val="22"/>
            </w:rPr>
            <w:id w:val="-394286030"/>
            <w:placeholder>
              <w:docPart w:val="61D6BF7951014DD5847145D7B2C53CBA"/>
            </w:placeholder>
            <w:text/>
          </w:sdtPr>
          <w:sdtContent>
            <w:tc>
              <w:tcPr>
                <w:tcW w:w="2977" w:type="dxa"/>
              </w:tcPr>
              <w:p w14:paraId="3EBD370E" w14:textId="2B9FBCF0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611404854"/>
            <w:placeholder>
              <w:docPart w:val="82F57DBDDBE944B9B245B3EACCD7A5AC"/>
            </w:placeholder>
            <w:text/>
          </w:sdtPr>
          <w:sdtContent>
            <w:tc>
              <w:tcPr>
                <w:tcW w:w="2981" w:type="dxa"/>
              </w:tcPr>
              <w:p w14:paraId="7BF5DE1D" w14:textId="7DF4A359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75E23019" w14:textId="77777777" w:rsidTr="00795D32">
        <w:trPr>
          <w:trHeight w:val="425"/>
        </w:trPr>
        <w:tc>
          <w:tcPr>
            <w:tcW w:w="2405" w:type="dxa"/>
          </w:tcPr>
          <w:p w14:paraId="7B5E0E19" w14:textId="426C32CB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NOVEMBRE</w:t>
            </w:r>
          </w:p>
        </w:tc>
        <w:sdt>
          <w:sdtPr>
            <w:rPr>
              <w:sz w:val="22"/>
              <w:szCs w:val="22"/>
            </w:rPr>
            <w:id w:val="-908688976"/>
            <w:placeholder>
              <w:docPart w:val="8BEE420394904A818F55912D1B8C5239"/>
            </w:placeholder>
            <w:text/>
          </w:sdtPr>
          <w:sdtContent>
            <w:tc>
              <w:tcPr>
                <w:tcW w:w="2977" w:type="dxa"/>
              </w:tcPr>
              <w:p w14:paraId="624FCE50" w14:textId="4AFA91F1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000428942"/>
            <w:placeholder>
              <w:docPart w:val="40B038E73B134600995A92559E603A95"/>
            </w:placeholder>
            <w:text/>
          </w:sdtPr>
          <w:sdtContent>
            <w:tc>
              <w:tcPr>
                <w:tcW w:w="2981" w:type="dxa"/>
              </w:tcPr>
              <w:p w14:paraId="2AAACF5F" w14:textId="1AD61BDF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3B873FFE" w14:textId="77777777" w:rsidTr="00795D32">
        <w:trPr>
          <w:trHeight w:val="425"/>
        </w:trPr>
        <w:tc>
          <w:tcPr>
            <w:tcW w:w="2405" w:type="dxa"/>
          </w:tcPr>
          <w:p w14:paraId="68A36747" w14:textId="51F38C06" w:rsidR="00505010" w:rsidRPr="00505010" w:rsidRDefault="00505010" w:rsidP="0050501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505010">
              <w:rPr>
                <w:sz w:val="22"/>
                <w:szCs w:val="22"/>
              </w:rPr>
              <w:t>DICEMBRE</w:t>
            </w:r>
          </w:p>
        </w:tc>
        <w:sdt>
          <w:sdtPr>
            <w:rPr>
              <w:sz w:val="22"/>
              <w:szCs w:val="22"/>
            </w:rPr>
            <w:id w:val="1914737247"/>
            <w:placeholder>
              <w:docPart w:val="771DEB95CC6A472481308E2E48BA5BF9"/>
            </w:placeholder>
            <w:text/>
          </w:sdtPr>
          <w:sdtContent>
            <w:tc>
              <w:tcPr>
                <w:tcW w:w="2977" w:type="dxa"/>
              </w:tcPr>
              <w:p w14:paraId="5FBE0AF3" w14:textId="4F17F8C9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2032060138"/>
            <w:placeholder>
              <w:docPart w:val="F937EB17DCAB4C92B500FF0E42F94E2E"/>
            </w:placeholder>
            <w:text/>
          </w:sdtPr>
          <w:sdtContent>
            <w:tc>
              <w:tcPr>
                <w:tcW w:w="2981" w:type="dxa"/>
              </w:tcPr>
              <w:p w14:paraId="18B6E54B" w14:textId="37070C59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  <w:tr w:rsidR="00505010" w14:paraId="556B30AA" w14:textId="77777777" w:rsidTr="00795D32">
        <w:trPr>
          <w:trHeight w:val="425"/>
        </w:trPr>
        <w:tc>
          <w:tcPr>
            <w:tcW w:w="2405" w:type="dxa"/>
          </w:tcPr>
          <w:p w14:paraId="2A076131" w14:textId="12DAB0E0" w:rsidR="00505010" w:rsidRPr="00505010" w:rsidRDefault="00505010" w:rsidP="00505010">
            <w:pPr>
              <w:pStyle w:val="Default"/>
              <w:spacing w:line="360" w:lineRule="auto"/>
              <w:rPr>
                <w:b/>
                <w:bCs/>
                <w:sz w:val="22"/>
                <w:szCs w:val="22"/>
              </w:rPr>
            </w:pPr>
            <w:r w:rsidRPr="00505010">
              <w:rPr>
                <w:b/>
                <w:bCs/>
                <w:sz w:val="22"/>
                <w:szCs w:val="22"/>
              </w:rPr>
              <w:t xml:space="preserve">TOTALE </w:t>
            </w:r>
          </w:p>
        </w:tc>
        <w:sdt>
          <w:sdtPr>
            <w:rPr>
              <w:sz w:val="22"/>
              <w:szCs w:val="22"/>
            </w:rPr>
            <w:id w:val="284936397"/>
            <w:placeholder>
              <w:docPart w:val="6BC6F891C5D0425BAD59A37BA5776B71"/>
            </w:placeholder>
            <w:text/>
          </w:sdtPr>
          <w:sdtContent>
            <w:tc>
              <w:tcPr>
                <w:tcW w:w="2977" w:type="dxa"/>
              </w:tcPr>
              <w:p w14:paraId="78286E0A" w14:textId="41D182BB" w:rsidR="00505010" w:rsidRPr="00505010" w:rsidRDefault="00505010" w:rsidP="00505010">
                <w:pPr>
                  <w:pStyle w:val="Default"/>
                  <w:spacing w:line="360" w:lineRule="auto"/>
                  <w:rPr>
                    <w:b/>
                    <w:bCs/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>€</w:t>
                </w:r>
                <w:r w:rsidR="00F90C7C">
                  <w:rPr>
                    <w:sz w:val="22"/>
                    <w:szCs w:val="22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813991881"/>
            <w:placeholder>
              <w:docPart w:val="A83EA2BF50324D85B6E7EFADA4FD3DF8"/>
            </w:placeholder>
            <w:text/>
          </w:sdtPr>
          <w:sdtContent>
            <w:tc>
              <w:tcPr>
                <w:tcW w:w="2981" w:type="dxa"/>
              </w:tcPr>
              <w:p w14:paraId="42125C49" w14:textId="3F86D9FC" w:rsidR="00505010" w:rsidRPr="00505010" w:rsidRDefault="00505010" w:rsidP="00505010">
                <w:pPr>
                  <w:pStyle w:val="Default"/>
                  <w:spacing w:line="360" w:lineRule="auto"/>
                  <w:rPr>
                    <w:sz w:val="22"/>
                    <w:szCs w:val="22"/>
                  </w:rPr>
                </w:pPr>
                <w:r w:rsidRPr="00505010">
                  <w:rPr>
                    <w:sz w:val="22"/>
                    <w:szCs w:val="22"/>
                  </w:rPr>
                  <w:t xml:space="preserve">€ </w:t>
                </w:r>
              </w:p>
            </w:tc>
          </w:sdtContent>
        </w:sdt>
      </w:tr>
    </w:tbl>
    <w:p w14:paraId="725F3543" w14:textId="440CD7FE" w:rsidR="000C5DDA" w:rsidRPr="000C5DDA" w:rsidRDefault="000C5DDA" w:rsidP="00505010">
      <w:pPr>
        <w:pStyle w:val="Default"/>
        <w:spacing w:line="360" w:lineRule="auto"/>
        <w:rPr>
          <w:sz w:val="23"/>
          <w:szCs w:val="23"/>
        </w:rPr>
      </w:pPr>
    </w:p>
    <w:p w14:paraId="27F5BF53" w14:textId="2C856B3A" w:rsidR="00061820" w:rsidRPr="00505010" w:rsidRDefault="009F3D39" w:rsidP="00061820">
      <w:pPr>
        <w:pStyle w:val="Default"/>
        <w:spacing w:line="360" w:lineRule="auto"/>
        <w:ind w:left="425"/>
        <w:jc w:val="right"/>
        <w:rPr>
          <w:rFonts w:eastAsia="MS Gothic"/>
          <w:b/>
          <w:bCs/>
          <w:sz w:val="23"/>
          <w:szCs w:val="23"/>
        </w:rPr>
      </w:pPr>
      <w:r>
        <w:rPr>
          <w:sz w:val="23"/>
          <w:szCs w:val="23"/>
        </w:rPr>
        <w:t xml:space="preserve">         </w:t>
      </w:r>
      <w:r w:rsidR="00061820" w:rsidRPr="00505010">
        <w:rPr>
          <w:rFonts w:eastAsia="MS Gothic"/>
          <w:b/>
          <w:bCs/>
          <w:sz w:val="23"/>
          <w:szCs w:val="23"/>
        </w:rPr>
        <w:t>Importo totale complessivo</w:t>
      </w:r>
      <w:sdt>
        <w:sdtPr>
          <w:rPr>
            <w:rFonts w:eastAsia="MS Gothic"/>
            <w:b/>
            <w:bCs/>
            <w:sz w:val="23"/>
            <w:szCs w:val="23"/>
          </w:rPr>
          <w:id w:val="-1840836086"/>
          <w:placeholder>
            <w:docPart w:val="59ACFE9BE81A48C2B0C730C5B1A633EC"/>
          </w:placeholder>
          <w:text/>
        </w:sdtPr>
        <w:sdtContent>
          <w:r w:rsidR="00505010" w:rsidRPr="00505010">
            <w:rPr>
              <w:rFonts w:eastAsia="MS Gothic"/>
              <w:b/>
              <w:bCs/>
              <w:sz w:val="23"/>
              <w:szCs w:val="23"/>
            </w:rPr>
            <w:t xml:space="preserve"> € </w:t>
          </w:r>
          <w:r w:rsidR="00061820" w:rsidRPr="00505010">
            <w:rPr>
              <w:rFonts w:eastAsia="MS Gothic"/>
              <w:b/>
              <w:bCs/>
              <w:sz w:val="23"/>
              <w:szCs w:val="23"/>
            </w:rPr>
            <w:t>__________</w:t>
          </w:r>
        </w:sdtContent>
      </w:sdt>
    </w:p>
    <w:p w14:paraId="4ADD72C6" w14:textId="77777777" w:rsidR="00505010" w:rsidRDefault="00505010" w:rsidP="00505010">
      <w:pPr>
        <w:pStyle w:val="Default"/>
        <w:spacing w:line="360" w:lineRule="auto"/>
        <w:jc w:val="both"/>
        <w:rPr>
          <w:b/>
          <w:bCs/>
          <w:sz w:val="20"/>
          <w:szCs w:val="20"/>
        </w:rPr>
      </w:pPr>
    </w:p>
    <w:p w14:paraId="2CE80EB9" w14:textId="28B1AEBE" w:rsidR="009F3D39" w:rsidRPr="00403F4C" w:rsidRDefault="000E3D85" w:rsidP="00505010">
      <w:pPr>
        <w:pStyle w:val="Default"/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Dichiara altresì che la somma prelevata mensilmente dal libretto postale</w:t>
      </w:r>
      <w:r w:rsidR="00E45858">
        <w:rPr>
          <w:b/>
          <w:bCs/>
          <w:sz w:val="20"/>
          <w:szCs w:val="20"/>
        </w:rPr>
        <w:t xml:space="preserve"> / conto corrente bancario </w:t>
      </w:r>
      <w:r>
        <w:rPr>
          <w:b/>
          <w:bCs/>
          <w:sz w:val="20"/>
          <w:szCs w:val="20"/>
        </w:rPr>
        <w:t xml:space="preserve"> n. </w:t>
      </w:r>
      <w:sdt>
        <w:sdtPr>
          <w:rPr>
            <w:b/>
            <w:bCs/>
            <w:sz w:val="20"/>
            <w:szCs w:val="20"/>
          </w:rPr>
          <w:id w:val="1566603911"/>
          <w:placeholder>
            <w:docPart w:val="DefaultPlaceholder_-1854013440"/>
          </w:placeholder>
          <w:text/>
        </w:sdtPr>
        <w:sdtContent>
          <w:r>
            <w:rPr>
              <w:b/>
              <w:bCs/>
              <w:sz w:val="20"/>
              <w:szCs w:val="20"/>
            </w:rPr>
            <w:t>____________</w:t>
          </w:r>
          <w:r w:rsidR="00505010">
            <w:rPr>
              <w:b/>
              <w:bCs/>
              <w:sz w:val="20"/>
              <w:szCs w:val="20"/>
            </w:rPr>
            <w:t>____</w:t>
          </w:r>
          <w:r w:rsidR="005F2177">
            <w:rPr>
              <w:b/>
              <w:bCs/>
              <w:sz w:val="20"/>
              <w:szCs w:val="20"/>
            </w:rPr>
            <w:t>___________</w:t>
          </w:r>
          <w:r w:rsidR="00505010">
            <w:rPr>
              <w:b/>
              <w:bCs/>
              <w:sz w:val="20"/>
              <w:szCs w:val="20"/>
            </w:rPr>
            <w:t>_</w:t>
          </w:r>
        </w:sdtContent>
      </w:sdt>
      <w:r w:rsidR="005F217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intestato all’</w:t>
      </w:r>
      <w:sdt>
        <w:sdtPr>
          <w:rPr>
            <w:b/>
            <w:bCs/>
            <w:sz w:val="20"/>
            <w:szCs w:val="20"/>
          </w:rPr>
          <w:id w:val="-855732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2177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>
        <w:rPr>
          <w:b/>
          <w:bCs/>
          <w:sz w:val="20"/>
          <w:szCs w:val="20"/>
        </w:rPr>
        <w:t>interdetto</w:t>
      </w:r>
      <w:sdt>
        <w:sdtPr>
          <w:rPr>
            <w:b/>
            <w:bCs/>
            <w:sz w:val="20"/>
            <w:szCs w:val="20"/>
          </w:rPr>
          <w:id w:val="-1151981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2177">
            <w:rPr>
              <w:rFonts w:ascii="MS Gothic" w:eastAsia="MS Gothic" w:hAnsi="MS Gothic" w:hint="eastAsia"/>
              <w:b/>
              <w:bCs/>
              <w:sz w:val="20"/>
              <w:szCs w:val="20"/>
            </w:rPr>
            <w:t>☐</w:t>
          </w:r>
        </w:sdtContent>
      </w:sdt>
      <w:r>
        <w:rPr>
          <w:b/>
          <w:bCs/>
          <w:sz w:val="20"/>
          <w:szCs w:val="20"/>
        </w:rPr>
        <w:t xml:space="preserve"> amministrato viene interamente spesa per soddisfare le primarie esigenze del soggetto suddetto per vitto, vestiario, medicine e quant’altro.</w:t>
      </w:r>
    </w:p>
    <w:p w14:paraId="267955BE" w14:textId="493AC7E2" w:rsidR="00B653F5" w:rsidRDefault="00934C3F" w:rsidP="0050501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  <w:r w:rsidR="00B653F5">
        <w:rPr>
          <w:sz w:val="23"/>
          <w:szCs w:val="23"/>
        </w:rPr>
        <w:t xml:space="preserve"> </w:t>
      </w:r>
      <w:r w:rsidR="005F2177">
        <w:rPr>
          <w:sz w:val="23"/>
          <w:szCs w:val="23"/>
        </w:rPr>
        <w:t xml:space="preserve">     </w:t>
      </w:r>
      <w:r w:rsidR="000E3D85">
        <w:rPr>
          <w:sz w:val="23"/>
          <w:szCs w:val="23"/>
        </w:rPr>
        <w:t>In fede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505010">
          <w:pPr>
            <w:pStyle w:val="Default"/>
            <w:spacing w:line="36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505010">
      <w:footerReference w:type="default" r:id="rId12"/>
      <w:pgSz w:w="11906" w:h="16838" w:code="9"/>
      <w:pgMar w:top="142" w:right="849" w:bottom="0" w:left="922" w:header="0" w:footer="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228D" w14:textId="77777777" w:rsidR="00627283" w:rsidRDefault="00627283" w:rsidP="00176E67">
      <w:r>
        <w:separator/>
      </w:r>
    </w:p>
  </w:endnote>
  <w:endnote w:type="continuationSeparator" w:id="0">
    <w:p w14:paraId="10DE143C" w14:textId="77777777" w:rsidR="00627283" w:rsidRDefault="0062728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2060" w14:textId="77777777" w:rsidR="00627283" w:rsidRDefault="00627283" w:rsidP="00176E67">
      <w:r>
        <w:separator/>
      </w:r>
    </w:p>
  </w:footnote>
  <w:footnote w:type="continuationSeparator" w:id="0">
    <w:p w14:paraId="51F495FA" w14:textId="77777777" w:rsidR="00627283" w:rsidRDefault="00627283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61820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E3D85"/>
    <w:rsid w:val="000F2DF4"/>
    <w:rsid w:val="000F6783"/>
    <w:rsid w:val="000F7DB6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44BF"/>
    <w:rsid w:val="002065F3"/>
    <w:rsid w:val="00206A86"/>
    <w:rsid w:val="00211828"/>
    <w:rsid w:val="002153B7"/>
    <w:rsid w:val="00222814"/>
    <w:rsid w:val="00223AD3"/>
    <w:rsid w:val="00224D00"/>
    <w:rsid w:val="00232344"/>
    <w:rsid w:val="0023685A"/>
    <w:rsid w:val="00250014"/>
    <w:rsid w:val="00270AB0"/>
    <w:rsid w:val="00275BB5"/>
    <w:rsid w:val="00286F6A"/>
    <w:rsid w:val="0029091D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96B72"/>
    <w:rsid w:val="004A0513"/>
    <w:rsid w:val="004A1437"/>
    <w:rsid w:val="004A4198"/>
    <w:rsid w:val="004A54EA"/>
    <w:rsid w:val="004B0578"/>
    <w:rsid w:val="004B7B13"/>
    <w:rsid w:val="004C33F4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010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2177"/>
    <w:rsid w:val="005F6E87"/>
    <w:rsid w:val="005F79BB"/>
    <w:rsid w:val="00602863"/>
    <w:rsid w:val="00607FED"/>
    <w:rsid w:val="00613129"/>
    <w:rsid w:val="00617C65"/>
    <w:rsid w:val="00622041"/>
    <w:rsid w:val="00626210"/>
    <w:rsid w:val="00627283"/>
    <w:rsid w:val="0063459A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15DB0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26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10AC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41C9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A382D"/>
    <w:rsid w:val="00BC07E3"/>
    <w:rsid w:val="00BC193A"/>
    <w:rsid w:val="00BC55F2"/>
    <w:rsid w:val="00BD103E"/>
    <w:rsid w:val="00BF3C6B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5858"/>
    <w:rsid w:val="00E46E04"/>
    <w:rsid w:val="00E50D6E"/>
    <w:rsid w:val="00E5209B"/>
    <w:rsid w:val="00E61009"/>
    <w:rsid w:val="00E64130"/>
    <w:rsid w:val="00E72C24"/>
    <w:rsid w:val="00E87396"/>
    <w:rsid w:val="00E95A3F"/>
    <w:rsid w:val="00E96B2C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0C7C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9ACFE9BE81A48C2B0C730C5B1A633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EE640A-689D-42B8-A004-637ACCE6D173}"/>
      </w:docPartPr>
      <w:docPartBody>
        <w:p w:rsidR="00AC2DDB" w:rsidRDefault="00875624" w:rsidP="00875624">
          <w:pPr>
            <w:pStyle w:val="59ACFE9BE81A48C2B0C730C5B1A633EC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82A0173788048119D3D0644302D50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30DD6-CEDA-4DE7-8A2F-63C19DA6102D}"/>
      </w:docPartPr>
      <w:docPartBody>
        <w:p w:rsidR="00AC2DDB" w:rsidRDefault="00875624" w:rsidP="00875624">
          <w:pPr>
            <w:pStyle w:val="882A0173788048119D3D0644302D508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807A538394C44E1B1ABD23B735E93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73845B-AF07-4F0D-A05A-A53EBD88488F}"/>
      </w:docPartPr>
      <w:docPartBody>
        <w:p w:rsidR="00AC2DDB" w:rsidRDefault="00875624" w:rsidP="00875624">
          <w:pPr>
            <w:pStyle w:val="4807A538394C44E1B1ABD23B735E938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7266565531342AAB72AE7FDE72848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FD10AD-0D65-4BC6-BB4C-799775A85AF7}"/>
      </w:docPartPr>
      <w:docPartBody>
        <w:p w:rsidR="00AC2DDB" w:rsidRDefault="00875624" w:rsidP="00875624">
          <w:pPr>
            <w:pStyle w:val="67266565531342AAB72AE7FDE728482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B4251674EAC4AEC9EF3A6A24EA04F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CF5F80-55B8-4DFC-B446-7A68C514BC5D}"/>
      </w:docPartPr>
      <w:docPartBody>
        <w:p w:rsidR="00AC2DDB" w:rsidRDefault="00875624" w:rsidP="00875624">
          <w:pPr>
            <w:pStyle w:val="1B4251674EAC4AEC9EF3A6A24EA04FA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8E2F279F25F4361BD7F1F733F3F6D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0EC7DF-0E3F-4D41-B885-DAD8B84C43A7}"/>
      </w:docPartPr>
      <w:docPartBody>
        <w:p w:rsidR="00AC2DDB" w:rsidRDefault="00875624" w:rsidP="00875624">
          <w:pPr>
            <w:pStyle w:val="78E2F279F25F4361BD7F1F733F3F6D79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BAE0D97EE284DA6B48F49A5A9447F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5AF81A-4616-42B0-98BA-03C9964E069A}"/>
      </w:docPartPr>
      <w:docPartBody>
        <w:p w:rsidR="00AC2DDB" w:rsidRDefault="00875624" w:rsidP="00875624">
          <w:pPr>
            <w:pStyle w:val="7BAE0D97EE284DA6B48F49A5A9447FE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EC7C82451C84D3AAF543D0BC4A516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3E2566-7C1D-45A5-99D3-7657B849F13F}"/>
      </w:docPartPr>
      <w:docPartBody>
        <w:p w:rsidR="00AC2DDB" w:rsidRDefault="00875624" w:rsidP="00875624">
          <w:pPr>
            <w:pStyle w:val="8EC7C82451C84D3AAF543D0BC4A5167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67198EF7A744E8984A7459E9974F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4B38F1-FDC8-4998-AAB4-03658EB1549D}"/>
      </w:docPartPr>
      <w:docPartBody>
        <w:p w:rsidR="00AC2DDB" w:rsidRDefault="00875624" w:rsidP="00875624">
          <w:pPr>
            <w:pStyle w:val="0067198EF7A744E8984A7459E9974F4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9C337534A1E41F3A55BEFA5BE929E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1C6B90-D46D-41C7-8AFA-694845D6230D}"/>
      </w:docPartPr>
      <w:docPartBody>
        <w:p w:rsidR="00AC2DDB" w:rsidRDefault="00875624" w:rsidP="00875624">
          <w:pPr>
            <w:pStyle w:val="B9C337534A1E41F3A55BEFA5BE929E58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5BD0662DD6345B4A2BAFC2CB6E1EC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BCB7A2-4BC8-453F-A405-CE21B7C14983}"/>
      </w:docPartPr>
      <w:docPartBody>
        <w:p w:rsidR="00AC2DDB" w:rsidRDefault="00875624" w:rsidP="00875624">
          <w:pPr>
            <w:pStyle w:val="95BD0662DD6345B4A2BAFC2CB6E1EC2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53AFEB51C740479F4F7A08714206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7DA9CA-183C-4F0F-BC59-DC13F801F3F5}"/>
      </w:docPartPr>
      <w:docPartBody>
        <w:p w:rsidR="00AC2DDB" w:rsidRDefault="00875624" w:rsidP="00875624">
          <w:pPr>
            <w:pStyle w:val="9953AFEB51C740479F4F7A087142065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D7769AF72F403896FD45DA51DA44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F65218-A43B-4DFA-BA7F-FA384DB758B9}"/>
      </w:docPartPr>
      <w:docPartBody>
        <w:p w:rsidR="00AC2DDB" w:rsidRDefault="00875624" w:rsidP="00875624">
          <w:pPr>
            <w:pStyle w:val="00D7769AF72F403896FD45DA51DA44D5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85FC75C826D46D184BCD092E81331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48B841-65FF-4C34-9346-12B6B9A849BF}"/>
      </w:docPartPr>
      <w:docPartBody>
        <w:p w:rsidR="00AC2DDB" w:rsidRDefault="00875624" w:rsidP="00875624">
          <w:pPr>
            <w:pStyle w:val="685FC75C826D46D184BCD092E813318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407D539BF8429C9602992E5A03FF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50E5E3-EC26-4D62-B7D4-8F1D426AC008}"/>
      </w:docPartPr>
      <w:docPartBody>
        <w:p w:rsidR="00AC2DDB" w:rsidRDefault="00875624" w:rsidP="00875624">
          <w:pPr>
            <w:pStyle w:val="DD407D539BF8429C9602992E5A03FFF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101230745AD463AAB95DBA019E03C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57207B-EE03-40EC-A565-888101D591AF}"/>
      </w:docPartPr>
      <w:docPartBody>
        <w:p w:rsidR="00AC2DDB" w:rsidRDefault="00875624" w:rsidP="00875624">
          <w:pPr>
            <w:pStyle w:val="4101230745AD463AAB95DBA019E03CA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8E630AA3DDA4C92B5C0ACD5D247E3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17A66-52F0-4A01-A81C-C23A9E9FCCC8}"/>
      </w:docPartPr>
      <w:docPartBody>
        <w:p w:rsidR="00AC2DDB" w:rsidRDefault="00875624" w:rsidP="00875624">
          <w:pPr>
            <w:pStyle w:val="68E630AA3DDA4C92B5C0ACD5D247E383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118F7294CE141878CF17154BB36D2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BE54C2-4B0B-42FD-A2B4-CC6B32B0D96E}"/>
      </w:docPartPr>
      <w:docPartBody>
        <w:p w:rsidR="00AC2DDB" w:rsidRDefault="00875624" w:rsidP="00875624">
          <w:pPr>
            <w:pStyle w:val="0118F7294CE141878CF17154BB36D25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71862F35CF044368D03E0598BE4F0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FD45AD-EBC6-4483-955D-355D92B809DF}"/>
      </w:docPartPr>
      <w:docPartBody>
        <w:p w:rsidR="00AC2DDB" w:rsidRDefault="00875624" w:rsidP="00875624">
          <w:pPr>
            <w:pStyle w:val="871862F35CF044368D03E0598BE4F02C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1D6BF7951014DD5847145D7B2C53C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746D7A-E67E-4AA2-A0F2-48871A7FC22B}"/>
      </w:docPartPr>
      <w:docPartBody>
        <w:p w:rsidR="00AC2DDB" w:rsidRDefault="00875624" w:rsidP="00875624">
          <w:pPr>
            <w:pStyle w:val="61D6BF7951014DD5847145D7B2C53CB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F57DBDDBE944B9B245B3EACCD7A5A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09963C-5210-42C9-BBF1-991EE1E94AAB}"/>
      </w:docPartPr>
      <w:docPartBody>
        <w:p w:rsidR="00AC2DDB" w:rsidRDefault="00875624" w:rsidP="00875624">
          <w:pPr>
            <w:pStyle w:val="82F57DBDDBE944B9B245B3EACCD7A5AC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BEE420394904A818F55912D1B8C52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9FF8CB-908F-4B63-9907-CB3B14A04321}"/>
      </w:docPartPr>
      <w:docPartBody>
        <w:p w:rsidR="00AC2DDB" w:rsidRDefault="00875624" w:rsidP="00875624">
          <w:pPr>
            <w:pStyle w:val="8BEE420394904A818F55912D1B8C5239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0B038E73B134600995A92559E603A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894A04-BF10-4CB3-8D07-E7CD5FEDB42F}"/>
      </w:docPartPr>
      <w:docPartBody>
        <w:p w:rsidR="00AC2DDB" w:rsidRDefault="00875624" w:rsidP="00875624">
          <w:pPr>
            <w:pStyle w:val="40B038E73B134600995A92559E603A95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71DEB95CC6A472481308E2E48BA5B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6024F2-51EA-46AD-BF26-2283B1410752}"/>
      </w:docPartPr>
      <w:docPartBody>
        <w:p w:rsidR="00AC2DDB" w:rsidRDefault="00875624" w:rsidP="00875624">
          <w:pPr>
            <w:pStyle w:val="771DEB95CC6A472481308E2E48BA5BF9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937EB17DCAB4C92B500FF0E42F94E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A51393-A1B0-40F0-BEE7-C75851EEAFA1}"/>
      </w:docPartPr>
      <w:docPartBody>
        <w:p w:rsidR="00AC2DDB" w:rsidRDefault="00875624" w:rsidP="00875624">
          <w:pPr>
            <w:pStyle w:val="F937EB17DCAB4C92B500FF0E42F94E2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BC6F891C5D0425BAD59A37BA5776B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2B753E-75A1-43B6-894E-D2A57B3AAA84}"/>
      </w:docPartPr>
      <w:docPartBody>
        <w:p w:rsidR="00AC2DDB" w:rsidRDefault="00875624" w:rsidP="00875624">
          <w:pPr>
            <w:pStyle w:val="6BC6F891C5D0425BAD59A37BA5776B71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83EA2BF50324D85B6E7EFADA4FD3D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935F65-CE54-4B1D-B8CB-3D139A49AA2A}"/>
      </w:docPartPr>
      <w:docPartBody>
        <w:p w:rsidR="00AC2DDB" w:rsidRDefault="00875624" w:rsidP="00875624">
          <w:pPr>
            <w:pStyle w:val="A83EA2BF50324D85B6E7EFADA4FD3DF8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67C6658CC81495290A2AC6B2E8A2C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1482E7-EBF4-4B28-ADD4-46B853A36E84}"/>
      </w:docPartPr>
      <w:docPartBody>
        <w:p w:rsidR="00AC2DDB" w:rsidRDefault="00875624" w:rsidP="00875624">
          <w:pPr>
            <w:pStyle w:val="167C6658CC81495290A2AC6B2E8A2C654"/>
          </w:pPr>
          <w:r w:rsidRPr="005F2177">
            <w:rPr>
              <w:rStyle w:val="Testosegnaposto"/>
              <w:rFonts w:ascii="Times New Roman" w:hAnsi="Times New Roman"/>
              <w:i/>
              <w:iCs/>
              <w:sz w:val="24"/>
              <w:szCs w:val="36"/>
              <w:highlight w:val="lightGray"/>
            </w:rPr>
            <w:t>selezionare</w:t>
          </w:r>
        </w:p>
      </w:docPartBody>
    </w:docPart>
    <w:docPart>
      <w:docPartPr>
        <w:name w:val="C2F558AF27DE4321B00B0374A075DE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374CCC-8972-463F-9D95-6118305D8565}"/>
      </w:docPartPr>
      <w:docPartBody>
        <w:p w:rsidR="00AC2DDB" w:rsidRDefault="00875624" w:rsidP="00875624">
          <w:pPr>
            <w:pStyle w:val="C2F558AF27DE4321B00B0374A075DEEA4"/>
          </w:pPr>
          <w:r w:rsidRPr="005F2177">
            <w:rPr>
              <w:rStyle w:val="Testosegnaposto"/>
              <w:i/>
              <w:iCs/>
              <w:highlight w:val="lightGray"/>
            </w:rPr>
            <w:t>selezionare</w:t>
          </w:r>
        </w:p>
      </w:docPartBody>
    </w:docPart>
    <w:docPart>
      <w:docPartPr>
        <w:name w:val="D117A74353E44CCB9FDEF62C129E3D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5493DC-9358-4A08-8609-AFF78530AB36}"/>
      </w:docPartPr>
      <w:docPartBody>
        <w:p w:rsidR="00AC2DDB" w:rsidRDefault="00875624" w:rsidP="00875624">
          <w:pPr>
            <w:pStyle w:val="D117A74353E44CCB9FDEF62C129E3D434"/>
          </w:pPr>
          <w:r w:rsidRPr="005F2177">
            <w:rPr>
              <w:rStyle w:val="Testosegnaposto"/>
              <w:i/>
              <w:iCs/>
              <w:highlight w:val="lightGray"/>
            </w:rPr>
            <w:t>selezionare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1076D4"/>
    <w:rsid w:val="00217532"/>
    <w:rsid w:val="00223AD3"/>
    <w:rsid w:val="00232344"/>
    <w:rsid w:val="0028552D"/>
    <w:rsid w:val="0039083F"/>
    <w:rsid w:val="00496B72"/>
    <w:rsid w:val="004B7B13"/>
    <w:rsid w:val="004F036C"/>
    <w:rsid w:val="00533141"/>
    <w:rsid w:val="00564DEE"/>
    <w:rsid w:val="00695C4F"/>
    <w:rsid w:val="006D154A"/>
    <w:rsid w:val="00875624"/>
    <w:rsid w:val="00893CD7"/>
    <w:rsid w:val="00A91FB8"/>
    <w:rsid w:val="00AC2DDB"/>
    <w:rsid w:val="00B05861"/>
    <w:rsid w:val="00BA382D"/>
    <w:rsid w:val="00BC1C40"/>
    <w:rsid w:val="00C24F21"/>
    <w:rsid w:val="00C55D81"/>
    <w:rsid w:val="00DA2DE0"/>
    <w:rsid w:val="00DA6198"/>
    <w:rsid w:val="00DE6DDD"/>
    <w:rsid w:val="00F7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75624"/>
    <w:rPr>
      <w:color w:val="808080"/>
    </w:rPr>
  </w:style>
  <w:style w:type="paragraph" w:customStyle="1" w:styleId="AB620B9763884AC799D9E3C2C9A34944">
    <w:name w:val="AB620B9763884AC799D9E3C2C9A34944"/>
    <w:rsid w:val="00DA6198"/>
  </w:style>
  <w:style w:type="paragraph" w:customStyle="1" w:styleId="7E182B0A667F4C4A8222D6A71A9306BE">
    <w:name w:val="7E182B0A667F4C4A8222D6A71A9306BE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56593348C31744A0969FA0DF13195C75">
    <w:name w:val="56593348C31744A0969FA0DF13195C75"/>
    <w:rsid w:val="00875624"/>
  </w:style>
  <w:style w:type="paragraph" w:customStyle="1" w:styleId="5A998DB3CB0C49CBA44AD9C5B39ACA4E">
    <w:name w:val="5A998DB3CB0C49CBA44AD9C5B39ACA4E"/>
    <w:rsid w:val="00875624"/>
  </w:style>
  <w:style w:type="paragraph" w:customStyle="1" w:styleId="8B9A6AEC304F41C98A21CCA1B6CF023F">
    <w:name w:val="8B9A6AEC304F41C98A21CCA1B6CF023F"/>
    <w:rsid w:val="00875624"/>
  </w:style>
  <w:style w:type="paragraph" w:customStyle="1" w:styleId="130F8E00223E46129B6E17D61B487280">
    <w:name w:val="130F8E00223E46129B6E17D61B487280"/>
    <w:rsid w:val="00875624"/>
  </w:style>
  <w:style w:type="paragraph" w:customStyle="1" w:styleId="59EB8337255343DD8E166ECB076A3937">
    <w:name w:val="59EB8337255343DD8E166ECB076A3937"/>
    <w:rsid w:val="00875624"/>
  </w:style>
  <w:style w:type="paragraph" w:customStyle="1" w:styleId="0D3FFB814A2B499EBA737A9D08B3F614">
    <w:name w:val="0D3FFB814A2B499EBA737A9D08B3F614"/>
    <w:rsid w:val="00875624"/>
  </w:style>
  <w:style w:type="paragraph" w:customStyle="1" w:styleId="03F1EC954AE74C9788D127C268F1933A">
    <w:name w:val="03F1EC954AE74C9788D127C268F1933A"/>
    <w:rsid w:val="00875624"/>
  </w:style>
  <w:style w:type="paragraph" w:customStyle="1" w:styleId="56F3F7183744441F9F86986BA45B42F6">
    <w:name w:val="56F3F7183744441F9F86986BA45B42F6"/>
    <w:rsid w:val="00875624"/>
  </w:style>
  <w:style w:type="paragraph" w:customStyle="1" w:styleId="4DB5E1F6211644ACA6A0EEE1A63A91D8">
    <w:name w:val="4DB5E1F6211644ACA6A0EEE1A63A91D8"/>
    <w:rsid w:val="00875624"/>
  </w:style>
  <w:style w:type="paragraph" w:customStyle="1" w:styleId="FAF228A93B534A3C9EF59998E04C7DEA">
    <w:name w:val="FAF228A93B534A3C9EF59998E04C7DEA"/>
    <w:rsid w:val="00875624"/>
  </w:style>
  <w:style w:type="paragraph" w:customStyle="1" w:styleId="97A5AF0C6E7E4AEB9FA0E1BE224DAB7C">
    <w:name w:val="97A5AF0C6E7E4AEB9FA0E1BE224DAB7C"/>
    <w:rsid w:val="00875624"/>
  </w:style>
  <w:style w:type="paragraph" w:customStyle="1" w:styleId="DA3FBB4C922348308C9FBB736C3CCA63">
    <w:name w:val="DA3FBB4C922348308C9FBB736C3CCA63"/>
    <w:rsid w:val="00875624"/>
  </w:style>
  <w:style w:type="paragraph" w:customStyle="1" w:styleId="124F5AD822D44873BF286B52E51C800F">
    <w:name w:val="124F5AD822D44873BF286B52E51C800F"/>
    <w:rsid w:val="00875624"/>
  </w:style>
  <w:style w:type="paragraph" w:customStyle="1" w:styleId="B0FBF3CF575642F0A5D6FE883425A299">
    <w:name w:val="B0FBF3CF575642F0A5D6FE883425A299"/>
    <w:rsid w:val="00875624"/>
  </w:style>
  <w:style w:type="paragraph" w:customStyle="1" w:styleId="A9E5FBCE02AA464DA61170EB6873061A">
    <w:name w:val="A9E5FBCE02AA464DA61170EB6873061A"/>
    <w:rsid w:val="00875624"/>
  </w:style>
  <w:style w:type="paragraph" w:customStyle="1" w:styleId="FEA2D222EF554264B1A335EFA6BD7356">
    <w:name w:val="FEA2D222EF554264B1A335EFA6BD7356"/>
    <w:rsid w:val="00875624"/>
  </w:style>
  <w:style w:type="paragraph" w:customStyle="1" w:styleId="E75719DBE89D426585648F23B7498140">
    <w:name w:val="E75719DBE89D426585648F23B7498140"/>
    <w:rsid w:val="00875624"/>
  </w:style>
  <w:style w:type="paragraph" w:customStyle="1" w:styleId="424940409F784AD88C6340EECCB5EE0A">
    <w:name w:val="424940409F784AD88C6340EECCB5EE0A"/>
    <w:rsid w:val="00875624"/>
  </w:style>
  <w:style w:type="paragraph" w:customStyle="1" w:styleId="2818A0E76F024B17BE472C32A7E46277">
    <w:name w:val="2818A0E76F024B17BE472C32A7E46277"/>
    <w:rsid w:val="00875624"/>
  </w:style>
  <w:style w:type="paragraph" w:customStyle="1" w:styleId="45C803A6211D479796ACB4A7F82B02B0">
    <w:name w:val="45C803A6211D479796ACB4A7F82B02B0"/>
    <w:rsid w:val="00875624"/>
  </w:style>
  <w:style w:type="paragraph" w:customStyle="1" w:styleId="E13F2FA085D64B87BB3AE107EE573ECE">
    <w:name w:val="E13F2FA085D64B87BB3AE107EE573ECE"/>
    <w:rsid w:val="00875624"/>
  </w:style>
  <w:style w:type="paragraph" w:customStyle="1" w:styleId="D15031121D544F788FD53AC36181ED2B">
    <w:name w:val="D15031121D544F788FD53AC36181ED2B"/>
    <w:rsid w:val="00875624"/>
  </w:style>
  <w:style w:type="paragraph" w:customStyle="1" w:styleId="7599182DFC8F4DE4A750B2633F9D0534">
    <w:name w:val="7599182DFC8F4DE4A750B2633F9D0534"/>
    <w:rsid w:val="00875624"/>
  </w:style>
  <w:style w:type="paragraph" w:customStyle="1" w:styleId="58BEA3AD6ADF456E91CBA68EAB861E37">
    <w:name w:val="58BEA3AD6ADF456E91CBA68EAB861E37"/>
    <w:rsid w:val="00875624"/>
  </w:style>
  <w:style w:type="paragraph" w:customStyle="1" w:styleId="2748EC5E7A4F4A24886328CA0352376C">
    <w:name w:val="2748EC5E7A4F4A24886328CA0352376C"/>
    <w:rsid w:val="00875624"/>
  </w:style>
  <w:style w:type="paragraph" w:customStyle="1" w:styleId="638833AD26EF4252ACF5D57C8FCA9B1E">
    <w:name w:val="638833AD26EF4252ACF5D57C8FCA9B1E"/>
    <w:rsid w:val="00875624"/>
  </w:style>
  <w:style w:type="paragraph" w:customStyle="1" w:styleId="BFCE5546BC29495A83F1095D887F1757">
    <w:name w:val="BFCE5546BC29495A83F1095D887F1757"/>
    <w:rsid w:val="00875624"/>
  </w:style>
  <w:style w:type="paragraph" w:customStyle="1" w:styleId="D14532ED1C424D7B967206A879948DA0">
    <w:name w:val="D14532ED1C424D7B967206A879948DA0"/>
    <w:rsid w:val="00875624"/>
  </w:style>
  <w:style w:type="paragraph" w:customStyle="1" w:styleId="D53B6C1D76CD450D82DBBE973DFF119E">
    <w:name w:val="D53B6C1D76CD450D82DBBE973DFF119E"/>
    <w:rsid w:val="00875624"/>
  </w:style>
  <w:style w:type="paragraph" w:customStyle="1" w:styleId="1A3A25D61CE2445386CEF563C60113B8">
    <w:name w:val="1A3A25D61CE2445386CEF563C60113B8"/>
    <w:rsid w:val="00875624"/>
  </w:style>
  <w:style w:type="paragraph" w:customStyle="1" w:styleId="D8FB5021CDC1432F962D93A38F518A9B">
    <w:name w:val="D8FB5021CDC1432F962D93A38F518A9B"/>
    <w:rsid w:val="00875624"/>
  </w:style>
  <w:style w:type="paragraph" w:customStyle="1" w:styleId="6D7A087F879B438AB76D58A37B580A52">
    <w:name w:val="6D7A087F879B438AB76D58A37B580A52"/>
    <w:rsid w:val="00875624"/>
  </w:style>
  <w:style w:type="paragraph" w:customStyle="1" w:styleId="5B0C362B38F7468AA62BFC8887A53D23">
    <w:name w:val="5B0C362B38F7468AA62BFC8887A53D23"/>
    <w:rsid w:val="00875624"/>
  </w:style>
  <w:style w:type="paragraph" w:customStyle="1" w:styleId="27C1C5D4BB19419BA772229A5AA32567">
    <w:name w:val="27C1C5D4BB19419BA772229A5AA32567"/>
    <w:rsid w:val="00875624"/>
  </w:style>
  <w:style w:type="paragraph" w:customStyle="1" w:styleId="F76D046AC63E4FCA84B2C21DD50BF494">
    <w:name w:val="F76D046AC63E4FCA84B2C21DD50BF494"/>
    <w:rsid w:val="00875624"/>
  </w:style>
  <w:style w:type="paragraph" w:customStyle="1" w:styleId="3ECE2ABC7587425DABD8663BCA4401E0">
    <w:name w:val="3ECE2ABC7587425DABD8663BCA4401E0"/>
    <w:rsid w:val="00875624"/>
  </w:style>
  <w:style w:type="paragraph" w:customStyle="1" w:styleId="3E20159467014F23B4708EE6CD4C7A79">
    <w:name w:val="3E20159467014F23B4708EE6CD4C7A79"/>
    <w:rsid w:val="00875624"/>
  </w:style>
  <w:style w:type="paragraph" w:customStyle="1" w:styleId="F06E02B814BB4CC393EFD9A0E2835368">
    <w:name w:val="F06E02B814BB4CC393EFD9A0E2835368"/>
    <w:rsid w:val="00875624"/>
  </w:style>
  <w:style w:type="paragraph" w:customStyle="1" w:styleId="62A6DF743CBB4DDBB66FED9333AB6842">
    <w:name w:val="62A6DF743CBB4DDBB66FED9333AB6842"/>
    <w:rsid w:val="00875624"/>
  </w:style>
  <w:style w:type="paragraph" w:customStyle="1" w:styleId="3104814C779A4E749CF6C9F9C54CAC0D">
    <w:name w:val="3104814C779A4E749CF6C9F9C54CAC0D"/>
    <w:rsid w:val="00875624"/>
  </w:style>
  <w:style w:type="paragraph" w:customStyle="1" w:styleId="6ED2945420D04A66B9D3B57CA42C4706">
    <w:name w:val="6ED2945420D04A66B9D3B57CA42C4706"/>
    <w:rsid w:val="00875624"/>
  </w:style>
  <w:style w:type="paragraph" w:customStyle="1" w:styleId="327AAD99C5D84109853FDE61D8C144C9">
    <w:name w:val="327AAD99C5D84109853FDE61D8C144C9"/>
    <w:rsid w:val="00875624"/>
  </w:style>
  <w:style w:type="paragraph" w:customStyle="1" w:styleId="108495AAB8E74A688A946ACC0F0263A4">
    <w:name w:val="108495AAB8E74A688A946ACC0F0263A4"/>
    <w:rsid w:val="00875624"/>
  </w:style>
  <w:style w:type="paragraph" w:customStyle="1" w:styleId="F0DDE61068F54AD4A853790680549BE0">
    <w:name w:val="F0DDE61068F54AD4A853790680549BE0"/>
    <w:rsid w:val="00875624"/>
  </w:style>
  <w:style w:type="paragraph" w:customStyle="1" w:styleId="35D0FD818EAD4A65AD1AC7590F71EA46">
    <w:name w:val="35D0FD818EAD4A65AD1AC7590F71EA46"/>
    <w:rsid w:val="00875624"/>
  </w:style>
  <w:style w:type="paragraph" w:customStyle="1" w:styleId="C650F7EC26D84F60A5440C9E08F56C1B">
    <w:name w:val="C650F7EC26D84F60A5440C9E08F56C1B"/>
    <w:rsid w:val="00875624"/>
  </w:style>
  <w:style w:type="paragraph" w:customStyle="1" w:styleId="5AA9AEE3F6624B4CB0AD019B8C0E56BA">
    <w:name w:val="5AA9AEE3F6624B4CB0AD019B8C0E56BA"/>
    <w:rsid w:val="00875624"/>
  </w:style>
  <w:style w:type="paragraph" w:customStyle="1" w:styleId="14BE371103244E4DBD527211C937A002">
    <w:name w:val="14BE371103244E4DBD527211C937A002"/>
    <w:rsid w:val="00875624"/>
  </w:style>
  <w:style w:type="paragraph" w:customStyle="1" w:styleId="7E00F3C40A294A3ABB69D1F1B10496D2">
    <w:name w:val="7E00F3C40A294A3ABB69D1F1B10496D2"/>
    <w:rsid w:val="00875624"/>
  </w:style>
  <w:style w:type="paragraph" w:customStyle="1" w:styleId="261DD2F598AD4B5FAEC7841DEDEA2D85">
    <w:name w:val="261DD2F598AD4B5FAEC7841DEDEA2D85"/>
    <w:rsid w:val="00875624"/>
  </w:style>
  <w:style w:type="paragraph" w:customStyle="1" w:styleId="890E882FA7844A8BB5E5C0D79CDA8517">
    <w:name w:val="890E882FA7844A8BB5E5C0D79CDA8517"/>
    <w:rsid w:val="00875624"/>
  </w:style>
  <w:style w:type="paragraph" w:customStyle="1" w:styleId="612C9C35C88349A3B1F35E5955C060E4">
    <w:name w:val="612C9C35C88349A3B1F35E5955C060E4"/>
    <w:rsid w:val="00875624"/>
  </w:style>
  <w:style w:type="paragraph" w:customStyle="1" w:styleId="2F1485C7139349938ABD51CA0C62DC27">
    <w:name w:val="2F1485C7139349938ABD51CA0C62DC27"/>
    <w:rsid w:val="00875624"/>
  </w:style>
  <w:style w:type="paragraph" w:customStyle="1" w:styleId="28735792001047618E33EBB95566E9FB">
    <w:name w:val="28735792001047618E33EBB95566E9FB"/>
    <w:rsid w:val="00875624"/>
  </w:style>
  <w:style w:type="paragraph" w:customStyle="1" w:styleId="09E80CE314B44F06928869D23D6044AE">
    <w:name w:val="09E80CE314B44F06928869D23D6044AE"/>
    <w:rsid w:val="00875624"/>
  </w:style>
  <w:style w:type="paragraph" w:customStyle="1" w:styleId="D668CF24BC5F44628DA5E50DA8CC4B05">
    <w:name w:val="D668CF24BC5F44628DA5E50DA8CC4B05"/>
    <w:rsid w:val="00875624"/>
  </w:style>
  <w:style w:type="paragraph" w:customStyle="1" w:styleId="ADAC3903546744F3A80740BF36D45FF1">
    <w:name w:val="ADAC3903546744F3A80740BF36D45FF1"/>
    <w:rsid w:val="00875624"/>
  </w:style>
  <w:style w:type="paragraph" w:customStyle="1" w:styleId="D8F9097B1A694A4AB2CC46A84966989F">
    <w:name w:val="D8F9097B1A694A4AB2CC46A84966989F"/>
    <w:rsid w:val="00875624"/>
  </w:style>
  <w:style w:type="paragraph" w:customStyle="1" w:styleId="CD54AEC632FC4893A8042C861364140E">
    <w:name w:val="CD54AEC632FC4893A8042C861364140E"/>
    <w:rsid w:val="00875624"/>
  </w:style>
  <w:style w:type="paragraph" w:customStyle="1" w:styleId="0D5AA2522A27486BB0469A298D48BF16">
    <w:name w:val="0D5AA2522A27486BB0469A298D48BF16"/>
    <w:rsid w:val="00875624"/>
  </w:style>
  <w:style w:type="paragraph" w:customStyle="1" w:styleId="5CE82ADB5C4841B9B11C9775A5525DFA">
    <w:name w:val="5CE82ADB5C4841B9B11C9775A5525DFA"/>
    <w:rsid w:val="00875624"/>
  </w:style>
  <w:style w:type="paragraph" w:customStyle="1" w:styleId="0C2F6BEB3C094DF6A3FF1CDB45841F11">
    <w:name w:val="0C2F6BEB3C094DF6A3FF1CDB45841F11"/>
    <w:rsid w:val="00875624"/>
  </w:style>
  <w:style w:type="paragraph" w:customStyle="1" w:styleId="27E0727C37B24427AEEF5E11C8E0BF27">
    <w:name w:val="27E0727C37B24427AEEF5E11C8E0BF27"/>
    <w:rsid w:val="00875624"/>
  </w:style>
  <w:style w:type="paragraph" w:customStyle="1" w:styleId="3DCFFE03A83B417BB39100D069C5D1B2">
    <w:name w:val="3DCFFE03A83B417BB39100D069C5D1B2"/>
    <w:rsid w:val="00875624"/>
  </w:style>
  <w:style w:type="paragraph" w:customStyle="1" w:styleId="3CE6130EA3274217AE5A3E77754DB424">
    <w:name w:val="3CE6130EA3274217AE5A3E77754DB424"/>
    <w:rsid w:val="00875624"/>
  </w:style>
  <w:style w:type="paragraph" w:customStyle="1" w:styleId="3649B2B23A5547DA967336F67AD35272">
    <w:name w:val="3649B2B23A5547DA967336F67AD35272"/>
    <w:rsid w:val="00875624"/>
  </w:style>
  <w:style w:type="paragraph" w:customStyle="1" w:styleId="BFB389FF85B1486A89BF8934A6CEA62D">
    <w:name w:val="BFB389FF85B1486A89BF8934A6CEA62D"/>
    <w:rsid w:val="00875624"/>
  </w:style>
  <w:style w:type="paragraph" w:customStyle="1" w:styleId="C31045E3370C488D8FBB1F078334D3D2">
    <w:name w:val="C31045E3370C488D8FBB1F078334D3D2"/>
    <w:rsid w:val="00875624"/>
  </w:style>
  <w:style w:type="paragraph" w:customStyle="1" w:styleId="35B80660CD484474913679887D16443D">
    <w:name w:val="35B80660CD484474913679887D16443D"/>
    <w:rsid w:val="00875624"/>
  </w:style>
  <w:style w:type="paragraph" w:customStyle="1" w:styleId="BBF12280E47441ABB0B3C9A4F590D7E5">
    <w:name w:val="BBF12280E47441ABB0B3C9A4F590D7E5"/>
    <w:rsid w:val="00875624"/>
  </w:style>
  <w:style w:type="paragraph" w:customStyle="1" w:styleId="CBBFAB93E887459C875459776EA39C7F">
    <w:name w:val="CBBFAB93E887459C875459776EA39C7F"/>
    <w:rsid w:val="00875624"/>
  </w:style>
  <w:style w:type="paragraph" w:customStyle="1" w:styleId="7777D659AD514CD8BECF2506937F1D49">
    <w:name w:val="7777D659AD514CD8BECF2506937F1D49"/>
    <w:rsid w:val="00875624"/>
  </w:style>
  <w:style w:type="paragraph" w:customStyle="1" w:styleId="59ACFE9BE81A48C2B0C730C5B1A633EC">
    <w:name w:val="59ACFE9BE81A48C2B0C730C5B1A633EC"/>
    <w:rsid w:val="00875624"/>
  </w:style>
  <w:style w:type="paragraph" w:customStyle="1" w:styleId="882A0173788048119D3D0644302D5086">
    <w:name w:val="882A0173788048119D3D0644302D5086"/>
    <w:rsid w:val="00875624"/>
  </w:style>
  <w:style w:type="paragraph" w:customStyle="1" w:styleId="4807A538394C44E1B1ABD23B735E938E">
    <w:name w:val="4807A538394C44E1B1ABD23B735E938E"/>
    <w:rsid w:val="00875624"/>
  </w:style>
  <w:style w:type="paragraph" w:customStyle="1" w:styleId="67266565531342AAB72AE7FDE728482E">
    <w:name w:val="67266565531342AAB72AE7FDE728482E"/>
    <w:rsid w:val="00875624"/>
  </w:style>
  <w:style w:type="paragraph" w:customStyle="1" w:styleId="1B4251674EAC4AEC9EF3A6A24EA04FAE">
    <w:name w:val="1B4251674EAC4AEC9EF3A6A24EA04FAE"/>
    <w:rsid w:val="00875624"/>
  </w:style>
  <w:style w:type="paragraph" w:customStyle="1" w:styleId="78E2F279F25F4361BD7F1F733F3F6D79">
    <w:name w:val="78E2F279F25F4361BD7F1F733F3F6D79"/>
    <w:rsid w:val="00875624"/>
  </w:style>
  <w:style w:type="paragraph" w:customStyle="1" w:styleId="7BAE0D97EE284DA6B48F49A5A9447FE7">
    <w:name w:val="7BAE0D97EE284DA6B48F49A5A9447FE7"/>
    <w:rsid w:val="00875624"/>
  </w:style>
  <w:style w:type="paragraph" w:customStyle="1" w:styleId="8EC7C82451C84D3AAF543D0BC4A51670">
    <w:name w:val="8EC7C82451C84D3AAF543D0BC4A51670"/>
    <w:rsid w:val="00875624"/>
  </w:style>
  <w:style w:type="paragraph" w:customStyle="1" w:styleId="0067198EF7A744E8984A7459E9974F40">
    <w:name w:val="0067198EF7A744E8984A7459E9974F40"/>
    <w:rsid w:val="00875624"/>
  </w:style>
  <w:style w:type="paragraph" w:customStyle="1" w:styleId="B9C337534A1E41F3A55BEFA5BE929E58">
    <w:name w:val="B9C337534A1E41F3A55BEFA5BE929E58"/>
    <w:rsid w:val="00875624"/>
  </w:style>
  <w:style w:type="paragraph" w:customStyle="1" w:styleId="95BD0662DD6345B4A2BAFC2CB6E1EC20">
    <w:name w:val="95BD0662DD6345B4A2BAFC2CB6E1EC20"/>
    <w:rsid w:val="00875624"/>
  </w:style>
  <w:style w:type="paragraph" w:customStyle="1" w:styleId="9953AFEB51C740479F4F7A0871420657">
    <w:name w:val="9953AFEB51C740479F4F7A0871420657"/>
    <w:rsid w:val="00875624"/>
  </w:style>
  <w:style w:type="paragraph" w:customStyle="1" w:styleId="00D7769AF72F403896FD45DA51DA44D5">
    <w:name w:val="00D7769AF72F403896FD45DA51DA44D5"/>
    <w:rsid w:val="00875624"/>
  </w:style>
  <w:style w:type="paragraph" w:customStyle="1" w:styleId="924C5CD2D0CC4993A55E5E122BFB7764">
    <w:name w:val="924C5CD2D0CC4993A55E5E122BFB7764"/>
    <w:rsid w:val="00875624"/>
  </w:style>
  <w:style w:type="paragraph" w:customStyle="1" w:styleId="C99B88D75A564AB8A7CBF1BD1257227B">
    <w:name w:val="C99B88D75A564AB8A7CBF1BD1257227B"/>
    <w:rsid w:val="00875624"/>
  </w:style>
  <w:style w:type="paragraph" w:customStyle="1" w:styleId="3C139A8ACAD44A46A1DE89F284CFC588">
    <w:name w:val="3C139A8ACAD44A46A1DE89F284CFC588"/>
    <w:rsid w:val="00875624"/>
  </w:style>
  <w:style w:type="paragraph" w:customStyle="1" w:styleId="201876F6A8694B85A113C4337D9FD7F2">
    <w:name w:val="201876F6A8694B85A113C4337D9FD7F2"/>
    <w:rsid w:val="00875624"/>
  </w:style>
  <w:style w:type="paragraph" w:customStyle="1" w:styleId="72FC3EB75AE647D896D4CD5004D20EAE">
    <w:name w:val="72FC3EB75AE647D896D4CD5004D20EAE"/>
    <w:rsid w:val="00875624"/>
  </w:style>
  <w:style w:type="paragraph" w:customStyle="1" w:styleId="D2CE75B1522443D7898D79DF32FEF656">
    <w:name w:val="D2CE75B1522443D7898D79DF32FEF656"/>
    <w:rsid w:val="00875624"/>
  </w:style>
  <w:style w:type="paragraph" w:customStyle="1" w:styleId="3E2AE3CD52B944E1AC0B53AC2D0FF12C">
    <w:name w:val="3E2AE3CD52B944E1AC0B53AC2D0FF12C"/>
    <w:rsid w:val="00875624"/>
  </w:style>
  <w:style w:type="paragraph" w:customStyle="1" w:styleId="83BFE97FE5C84D4FA9C7CDCE1FC43CA8">
    <w:name w:val="83BFE97FE5C84D4FA9C7CDCE1FC43CA8"/>
    <w:rsid w:val="00875624"/>
  </w:style>
  <w:style w:type="paragraph" w:customStyle="1" w:styleId="2ABA4BAE3FD64702AA3B6C618245B9D0">
    <w:name w:val="2ABA4BAE3FD64702AA3B6C618245B9D0"/>
    <w:rsid w:val="00875624"/>
  </w:style>
  <w:style w:type="paragraph" w:customStyle="1" w:styleId="E175CADDE1DD4A2BA8634DC25CC73B55">
    <w:name w:val="E175CADDE1DD4A2BA8634DC25CC73B55"/>
    <w:rsid w:val="00875624"/>
  </w:style>
  <w:style w:type="paragraph" w:customStyle="1" w:styleId="D1F049AD8A6D4C79B5F72167AA7267CB">
    <w:name w:val="D1F049AD8A6D4C79B5F72167AA7267CB"/>
    <w:rsid w:val="00875624"/>
  </w:style>
  <w:style w:type="paragraph" w:customStyle="1" w:styleId="218591B8282F416BAF6F99626035FE13">
    <w:name w:val="218591B8282F416BAF6F99626035FE13"/>
    <w:rsid w:val="00875624"/>
  </w:style>
  <w:style w:type="paragraph" w:customStyle="1" w:styleId="F043479267A141288066F81D1EEB01FA">
    <w:name w:val="F043479267A141288066F81D1EEB01FA"/>
    <w:rsid w:val="00875624"/>
  </w:style>
  <w:style w:type="paragraph" w:customStyle="1" w:styleId="60A01D618BB54516ABFD749845B2F0DA">
    <w:name w:val="60A01D618BB54516ABFD749845B2F0DA"/>
    <w:rsid w:val="00875624"/>
  </w:style>
  <w:style w:type="paragraph" w:customStyle="1" w:styleId="685FC75C826D46D184BCD092E813318B">
    <w:name w:val="685FC75C826D46D184BCD092E813318B"/>
    <w:rsid w:val="00875624"/>
  </w:style>
  <w:style w:type="paragraph" w:customStyle="1" w:styleId="DD407D539BF8429C9602992E5A03FFFB">
    <w:name w:val="DD407D539BF8429C9602992E5A03FFFB"/>
    <w:rsid w:val="00875624"/>
  </w:style>
  <w:style w:type="paragraph" w:customStyle="1" w:styleId="4101230745AD463AAB95DBA019E03CA4">
    <w:name w:val="4101230745AD463AAB95DBA019E03CA4"/>
    <w:rsid w:val="00875624"/>
  </w:style>
  <w:style w:type="paragraph" w:customStyle="1" w:styleId="68E630AA3DDA4C92B5C0ACD5D247E383">
    <w:name w:val="68E630AA3DDA4C92B5C0ACD5D247E383"/>
    <w:rsid w:val="00875624"/>
  </w:style>
  <w:style w:type="paragraph" w:customStyle="1" w:styleId="0118F7294CE141878CF17154BB36D25A">
    <w:name w:val="0118F7294CE141878CF17154BB36D25A"/>
    <w:rsid w:val="00875624"/>
  </w:style>
  <w:style w:type="paragraph" w:customStyle="1" w:styleId="871862F35CF044368D03E0598BE4F02C">
    <w:name w:val="871862F35CF044368D03E0598BE4F02C"/>
    <w:rsid w:val="00875624"/>
  </w:style>
  <w:style w:type="paragraph" w:customStyle="1" w:styleId="61D6BF7951014DD5847145D7B2C53CBA">
    <w:name w:val="61D6BF7951014DD5847145D7B2C53CBA"/>
    <w:rsid w:val="00875624"/>
  </w:style>
  <w:style w:type="paragraph" w:customStyle="1" w:styleId="82F57DBDDBE944B9B245B3EACCD7A5AC">
    <w:name w:val="82F57DBDDBE944B9B245B3EACCD7A5AC"/>
    <w:rsid w:val="00875624"/>
  </w:style>
  <w:style w:type="paragraph" w:customStyle="1" w:styleId="8BEE420394904A818F55912D1B8C5239">
    <w:name w:val="8BEE420394904A818F55912D1B8C5239"/>
    <w:rsid w:val="00875624"/>
  </w:style>
  <w:style w:type="paragraph" w:customStyle="1" w:styleId="40B038E73B134600995A92559E603A95">
    <w:name w:val="40B038E73B134600995A92559E603A95"/>
    <w:rsid w:val="00875624"/>
  </w:style>
  <w:style w:type="paragraph" w:customStyle="1" w:styleId="771DEB95CC6A472481308E2E48BA5BF9">
    <w:name w:val="771DEB95CC6A472481308E2E48BA5BF9"/>
    <w:rsid w:val="00875624"/>
  </w:style>
  <w:style w:type="paragraph" w:customStyle="1" w:styleId="F937EB17DCAB4C92B500FF0E42F94E2E">
    <w:name w:val="F937EB17DCAB4C92B500FF0E42F94E2E"/>
    <w:rsid w:val="00875624"/>
  </w:style>
  <w:style w:type="paragraph" w:customStyle="1" w:styleId="6BC6F891C5D0425BAD59A37BA5776B71">
    <w:name w:val="6BC6F891C5D0425BAD59A37BA5776B71"/>
    <w:rsid w:val="00875624"/>
  </w:style>
  <w:style w:type="paragraph" w:customStyle="1" w:styleId="A83EA2BF50324D85B6E7EFADA4FD3DF8">
    <w:name w:val="A83EA2BF50324D85B6E7EFADA4FD3DF8"/>
    <w:rsid w:val="00875624"/>
  </w:style>
  <w:style w:type="paragraph" w:customStyle="1" w:styleId="167C6658CC81495290A2AC6B2E8A2C65">
    <w:name w:val="167C6658CC81495290A2AC6B2E8A2C65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C2F558AF27DE4321B00B0374A075DEEA">
    <w:name w:val="C2F558AF27DE4321B00B0374A075DEEA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D117A74353E44CCB9FDEF62C129E3D43">
    <w:name w:val="D117A74353E44CCB9FDEF62C129E3D43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167C6658CC81495290A2AC6B2E8A2C651">
    <w:name w:val="167C6658CC81495290A2AC6B2E8A2C651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C2F558AF27DE4321B00B0374A075DEEA1">
    <w:name w:val="C2F558AF27DE4321B00B0374A075DEEA1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D117A74353E44CCB9FDEF62C129E3D431">
    <w:name w:val="D117A74353E44CCB9FDEF62C129E3D431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167C6658CC81495290A2AC6B2E8A2C652">
    <w:name w:val="167C6658CC81495290A2AC6B2E8A2C652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C2F558AF27DE4321B00B0374A075DEEA2">
    <w:name w:val="C2F558AF27DE4321B00B0374A075DEEA2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D117A74353E44CCB9FDEF62C129E3D432">
    <w:name w:val="D117A74353E44CCB9FDEF62C129E3D432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167C6658CC81495290A2AC6B2E8A2C653">
    <w:name w:val="167C6658CC81495290A2AC6B2E8A2C653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C2F558AF27DE4321B00B0374A075DEEA3">
    <w:name w:val="C2F558AF27DE4321B00B0374A075DEEA3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D117A74353E44CCB9FDEF62C129E3D433">
    <w:name w:val="D117A74353E44CCB9FDEF62C129E3D433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167C6658CC81495290A2AC6B2E8A2C654">
    <w:name w:val="167C6658CC81495290A2AC6B2E8A2C654"/>
    <w:rsid w:val="00875624"/>
    <w:pPr>
      <w:spacing w:after="0" w:line="240" w:lineRule="auto"/>
    </w:pPr>
    <w:rPr>
      <w:rFonts w:eastAsia="Times New Roman" w:cs="Times New Roman"/>
      <w:kern w:val="0"/>
      <w:sz w:val="18"/>
      <w:lang w:eastAsia="en-US"/>
      <w14:ligatures w14:val="none"/>
    </w:rPr>
  </w:style>
  <w:style w:type="paragraph" w:customStyle="1" w:styleId="C2F558AF27DE4321B00B0374A075DEEA4">
    <w:name w:val="C2F558AF27DE4321B00B0374A075DEEA4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D117A74353E44CCB9FDEF62C129E3D434">
    <w:name w:val="D117A74353E44CCB9FDEF62C129E3D434"/>
    <w:rsid w:val="00875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3</TotalTime>
  <Pages>1</Pages>
  <Words>168</Words>
  <Characters>1327</Characters>
  <Application>Microsoft Office Word</Application>
  <DocSecurity>0</DocSecurity>
  <Lines>70</Lines>
  <Paragraphs>60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2026-02-23T08:43:00Z</dcterms:created>
  <dcterms:modified xsi:type="dcterms:W3CDTF">2026-02-23T10:23:00Z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