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0F5E" w14:textId="7C212023" w:rsidR="005A1295" w:rsidRDefault="004D1BCB" w:rsidP="004D1BCB">
      <w:pPr>
        <w:jc w:val="center"/>
      </w:pPr>
      <w:r>
        <w:rPr>
          <w:noProof/>
        </w:rPr>
        <w:drawing>
          <wp:inline distT="0" distB="0" distL="0" distR="0" wp14:anchorId="7EAFC981" wp14:editId="38D257AB">
            <wp:extent cx="617220" cy="670560"/>
            <wp:effectExtent l="0" t="0" r="0" b="0"/>
            <wp:docPr id="4" name="Immagine 2" descr="Immagine che contiene schizzo, emblema, simbolo, cre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" descr="Immagine che contiene schizzo, emblema, simbolo, cres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6AEE" w14:textId="77777777" w:rsidR="00757ADD" w:rsidRDefault="00757ADD" w:rsidP="007D03AD"/>
    <w:p w14:paraId="377607E0" w14:textId="77777777" w:rsidR="00490A7A" w:rsidRDefault="00490A7A" w:rsidP="00490A7A"/>
    <w:p w14:paraId="2816B577" w14:textId="2D5AC07D" w:rsidR="00E50D6E" w:rsidRPr="00E50D6E" w:rsidRDefault="004D1BCB" w:rsidP="00E50D6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D40AD">
        <w:rPr>
          <w:rFonts w:ascii="Times New Roman" w:hAnsi="Times New Roman"/>
          <w:b/>
          <w:bCs/>
          <w:sz w:val="32"/>
          <w:szCs w:val="32"/>
        </w:rPr>
        <w:t>TRIBUNALE ORDINARIO DI MESSINA</w:t>
      </w:r>
    </w:p>
    <w:p w14:paraId="7740F8C7" w14:textId="758408FA" w:rsidR="00E50D6E" w:rsidRPr="00E50D6E" w:rsidRDefault="00E50D6E" w:rsidP="00E50D6E">
      <w:pPr>
        <w:pStyle w:val="Default"/>
        <w:jc w:val="center"/>
        <w:rPr>
          <w:b/>
          <w:bCs/>
          <w:sz w:val="20"/>
          <w:szCs w:val="20"/>
        </w:rPr>
      </w:pPr>
      <w:r w:rsidRPr="00E50D6E">
        <w:rPr>
          <w:b/>
          <w:bCs/>
          <w:sz w:val="20"/>
          <w:szCs w:val="20"/>
        </w:rPr>
        <w:t>Seconda Sezione Civile – Cancelleria Procedure Concorsuali</w:t>
      </w:r>
    </w:p>
    <w:p w14:paraId="0A3C65F5" w14:textId="65594937" w:rsidR="00E50D6E" w:rsidRPr="00E50D6E" w:rsidRDefault="00E50D6E" w:rsidP="00E50D6E">
      <w:pPr>
        <w:pStyle w:val="Default"/>
        <w:jc w:val="center"/>
        <w:rPr>
          <w:sz w:val="20"/>
          <w:szCs w:val="20"/>
        </w:rPr>
      </w:pPr>
      <w:proofErr w:type="spellStart"/>
      <w:proofErr w:type="gramStart"/>
      <w:r w:rsidRPr="00E50D6E">
        <w:rPr>
          <w:sz w:val="20"/>
          <w:szCs w:val="20"/>
        </w:rPr>
        <w:t>Pec</w:t>
      </w:r>
      <w:proofErr w:type="spellEnd"/>
      <w:r w:rsidRPr="00E50D6E">
        <w:rPr>
          <w:sz w:val="20"/>
          <w:szCs w:val="20"/>
        </w:rPr>
        <w:t xml:space="preserve"> :</w:t>
      </w:r>
      <w:proofErr w:type="gramEnd"/>
      <w:r w:rsidRPr="00E50D6E">
        <w:rPr>
          <w:sz w:val="20"/>
          <w:szCs w:val="20"/>
        </w:rPr>
        <w:t xml:space="preserve"> fallimentare.tribunale.messina@giustiziacert.it</w:t>
      </w:r>
    </w:p>
    <w:p w14:paraId="4618E6EE" w14:textId="4A2025AB" w:rsidR="00364453" w:rsidRPr="00E50D6E" w:rsidRDefault="00E50D6E" w:rsidP="00E50D6E">
      <w:pPr>
        <w:pStyle w:val="Titolo"/>
        <w:jc w:val="center"/>
        <w:rPr>
          <w:rFonts w:ascii="Times New Roman" w:hAnsi="Times New Roman"/>
          <w:b w:val="0"/>
          <w:sz w:val="40"/>
          <w:szCs w:val="20"/>
        </w:rPr>
      </w:pPr>
      <w:proofErr w:type="gramStart"/>
      <w:r w:rsidRPr="00E50D6E">
        <w:rPr>
          <w:rFonts w:ascii="Times New Roman" w:hAnsi="Times New Roman"/>
          <w:b w:val="0"/>
          <w:sz w:val="20"/>
          <w:szCs w:val="20"/>
        </w:rPr>
        <w:t>E-mail :</w:t>
      </w:r>
      <w:proofErr w:type="gramEnd"/>
      <w:r w:rsidRPr="00E50D6E">
        <w:rPr>
          <w:rFonts w:ascii="Times New Roman" w:hAnsi="Times New Roman"/>
          <w:b w:val="0"/>
          <w:sz w:val="20"/>
          <w:szCs w:val="20"/>
        </w:rPr>
        <w:t xml:space="preserve"> fallimentare.tribunale.messina@giustizia.it</w:t>
      </w:r>
    </w:p>
    <w:p w14:paraId="3D7A5506" w14:textId="77777777" w:rsid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</w:p>
    <w:p w14:paraId="7B684254" w14:textId="77777777" w:rsid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</w:p>
    <w:p w14:paraId="7D5B9BB5" w14:textId="191CA811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Alla Cancelleria Procedure Concorsuali</w:t>
      </w:r>
    </w:p>
    <w:p w14:paraId="7448A117" w14:textId="7A458952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Seconda Sezione Civile</w:t>
      </w:r>
    </w:p>
    <w:p w14:paraId="40B6E64D" w14:textId="440B1E99" w:rsidR="00E50D6E" w:rsidRPr="00E50D6E" w:rsidRDefault="00E50D6E" w:rsidP="002E4D7F">
      <w:pPr>
        <w:jc w:val="right"/>
        <w:rPr>
          <w:rFonts w:ascii="Times New Roman" w:hAnsi="Times New Roman"/>
          <w:sz w:val="24"/>
          <w:szCs w:val="36"/>
        </w:rPr>
      </w:pPr>
      <w:r w:rsidRPr="00E50D6E">
        <w:rPr>
          <w:rFonts w:ascii="Times New Roman" w:hAnsi="Times New Roman"/>
          <w:sz w:val="24"/>
          <w:szCs w:val="36"/>
        </w:rPr>
        <w:t>Tribunale di Messina</w:t>
      </w:r>
    </w:p>
    <w:p w14:paraId="5EA1A905" w14:textId="3A945A15" w:rsidR="00012B3C" w:rsidRPr="00B653F5" w:rsidRDefault="009822D6" w:rsidP="00B653F5">
      <w:pPr>
        <w:pStyle w:val="Titolo1"/>
        <w:jc w:val="center"/>
        <w:rPr>
          <w:rFonts w:ascii="Times New Roman" w:hAnsi="Times New Roman"/>
          <w:sz w:val="24"/>
          <w:szCs w:val="20"/>
        </w:rPr>
      </w:pPr>
      <w:r w:rsidRPr="00E50D6E">
        <w:rPr>
          <w:rFonts w:ascii="Times New Roman" w:hAnsi="Times New Roman"/>
          <w:sz w:val="24"/>
          <w:szCs w:val="20"/>
        </w:rPr>
        <w:t>Richiesta per persona giur</w:t>
      </w:r>
      <w:r w:rsidR="00A0681E">
        <w:rPr>
          <w:rFonts w:ascii="Times New Roman" w:hAnsi="Times New Roman"/>
          <w:sz w:val="24"/>
          <w:szCs w:val="20"/>
        </w:rPr>
        <w:t>idica</w:t>
      </w:r>
    </w:p>
    <w:p w14:paraId="2C2D39A6" w14:textId="77777777" w:rsidR="00934C3F" w:rsidRDefault="00934C3F">
      <w:pPr>
        <w:rPr>
          <w:rFonts w:ascii="Times New Roman" w:hAnsi="Times New Roman"/>
        </w:rPr>
      </w:pPr>
    </w:p>
    <w:p w14:paraId="4B66DA07" w14:textId="77777777" w:rsidR="00934C3F" w:rsidRDefault="00934C3F" w:rsidP="00934C3F">
      <w:pPr>
        <w:pStyle w:val="Default"/>
      </w:pPr>
    </w:p>
    <w:p w14:paraId="43C71F6D" w14:textId="5B2C456D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sottoscritto/a </w:t>
      </w:r>
      <w:sdt>
        <w:sdtPr>
          <w:rPr>
            <w:sz w:val="23"/>
            <w:szCs w:val="23"/>
          </w:rPr>
          <w:id w:val="-822802481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________________________________________</w:t>
          </w:r>
        </w:sdtContent>
      </w:sdt>
      <w:r>
        <w:rPr>
          <w:sz w:val="23"/>
          <w:szCs w:val="23"/>
        </w:rPr>
        <w:t>nat</w:t>
      </w:r>
      <w:r w:rsidR="00F6103D">
        <w:rPr>
          <w:sz w:val="23"/>
          <w:szCs w:val="23"/>
        </w:rPr>
        <w:t>o</w:t>
      </w:r>
      <w:r>
        <w:rPr>
          <w:sz w:val="23"/>
          <w:szCs w:val="23"/>
        </w:rPr>
        <w:t xml:space="preserve">/a </w:t>
      </w:r>
      <w:proofErr w:type="spell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id w:val="-374847937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</w:t>
          </w:r>
        </w:sdtContent>
      </w:sdt>
    </w:p>
    <w:p w14:paraId="490D6D1E" w14:textId="220DE040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</w:t>
      </w:r>
      <w:sdt>
        <w:sdtPr>
          <w:rPr>
            <w:sz w:val="23"/>
            <w:szCs w:val="23"/>
          </w:rPr>
          <w:id w:val="110866106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</w:t>
          </w:r>
        </w:sdtContent>
      </w:sdt>
      <w:r>
        <w:rPr>
          <w:sz w:val="23"/>
          <w:szCs w:val="23"/>
        </w:rPr>
        <w:t xml:space="preserve"> e residente a   </w:t>
      </w:r>
      <w:sdt>
        <w:sdtPr>
          <w:rPr>
            <w:sz w:val="23"/>
            <w:szCs w:val="23"/>
          </w:rPr>
          <w:id w:val="913285432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</w:t>
          </w:r>
        </w:sdtContent>
      </w:sdt>
      <w:r>
        <w:rPr>
          <w:sz w:val="23"/>
          <w:szCs w:val="23"/>
        </w:rPr>
        <w:t xml:space="preserve"> in </w:t>
      </w:r>
      <w:sdt>
        <w:sdtPr>
          <w:rPr>
            <w:sz w:val="23"/>
            <w:szCs w:val="23"/>
          </w:rPr>
          <w:id w:val="1371190335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_________________________________</w:t>
          </w:r>
          <w:r w:rsidR="00B653F5">
            <w:rPr>
              <w:sz w:val="23"/>
              <w:szCs w:val="23"/>
            </w:rPr>
            <w:t>_____</w:t>
          </w:r>
        </w:sdtContent>
      </w:sdt>
    </w:p>
    <w:p w14:paraId="1AE8B894" w14:textId="0C8B427E" w:rsidR="00934C3F" w:rsidRDefault="00934C3F" w:rsidP="00B653F5">
      <w:pPr>
        <w:pStyle w:val="Default"/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C.F</w:t>
      </w:r>
      <w:sdt>
        <w:sdtPr>
          <w:rPr>
            <w:sz w:val="23"/>
            <w:szCs w:val="23"/>
          </w:rPr>
          <w:id w:val="-562410313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._______________________________________</w:t>
          </w:r>
        </w:sdtContent>
      </w:sdt>
      <w:r>
        <w:rPr>
          <w:sz w:val="23"/>
          <w:szCs w:val="23"/>
        </w:rPr>
        <w:t xml:space="preserve">  nella qualità di </w:t>
      </w:r>
      <w:sdt>
        <w:sdtPr>
          <w:rPr>
            <w:sz w:val="23"/>
            <w:szCs w:val="23"/>
          </w:rPr>
          <w:id w:val="474880909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</w:t>
          </w:r>
          <w:r w:rsidR="00B653F5">
            <w:rPr>
              <w:sz w:val="23"/>
              <w:szCs w:val="23"/>
            </w:rPr>
            <w:t>_____</w:t>
          </w:r>
        </w:sdtContent>
      </w:sdt>
    </w:p>
    <w:p w14:paraId="47DA5DB1" w14:textId="77777777" w:rsidR="00934C3F" w:rsidRDefault="00934C3F" w:rsidP="00B653F5">
      <w:pPr>
        <w:pStyle w:val="Default"/>
        <w:spacing w:line="480" w:lineRule="auto"/>
        <w:jc w:val="center"/>
        <w:rPr>
          <w:b/>
          <w:bCs/>
          <w:sz w:val="23"/>
          <w:szCs w:val="23"/>
        </w:rPr>
      </w:pPr>
    </w:p>
    <w:p w14:paraId="6CFDB964" w14:textId="1B63344E" w:rsidR="00934C3F" w:rsidRDefault="00934C3F" w:rsidP="00B653F5">
      <w:pPr>
        <w:pStyle w:val="Default"/>
        <w:spacing w:line="48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14:paraId="5CBE10EF" w14:textId="319B44B2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per conto della società </w:t>
      </w:r>
      <w:sdt>
        <w:sdtPr>
          <w:rPr>
            <w:sz w:val="23"/>
            <w:szCs w:val="23"/>
          </w:rPr>
          <w:id w:val="1498237015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____________________________________________________________________</w:t>
          </w:r>
        </w:sdtContent>
      </w:sdt>
    </w:p>
    <w:p w14:paraId="029C9857" w14:textId="3173F8E9" w:rsidR="00934C3F" w:rsidRDefault="00934C3F" w:rsidP="003C264F">
      <w:pPr>
        <w:pStyle w:val="Default"/>
        <w:tabs>
          <w:tab w:val="left" w:pos="10065"/>
        </w:tabs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con sede in </w:t>
      </w:r>
      <w:sdt>
        <w:sdtPr>
          <w:rPr>
            <w:sz w:val="23"/>
            <w:szCs w:val="23"/>
          </w:rPr>
          <w:id w:val="-1841228629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_____________________________________________________________________________</w:t>
          </w:r>
        </w:sdtContent>
      </w:sdt>
    </w:p>
    <w:p w14:paraId="4C8CEA37" w14:textId="43763874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C.</w:t>
      </w:r>
      <w:r w:rsidR="00B653F5">
        <w:rPr>
          <w:sz w:val="23"/>
          <w:szCs w:val="23"/>
        </w:rPr>
        <w:t xml:space="preserve">F. </w:t>
      </w:r>
      <w:r>
        <w:rPr>
          <w:sz w:val="23"/>
          <w:szCs w:val="23"/>
        </w:rPr>
        <w:t xml:space="preserve">/ P. Iva </w:t>
      </w:r>
      <w:sdt>
        <w:sdtPr>
          <w:rPr>
            <w:sz w:val="23"/>
            <w:szCs w:val="23"/>
          </w:rPr>
          <w:id w:val="1574389440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______________________________</w:t>
          </w:r>
        </w:sdtContent>
      </w:sdt>
      <w:r>
        <w:rPr>
          <w:sz w:val="23"/>
          <w:szCs w:val="23"/>
        </w:rPr>
        <w:t xml:space="preserve"> REA</w:t>
      </w:r>
      <w:sdt>
        <w:sdtPr>
          <w:rPr>
            <w:sz w:val="23"/>
            <w:szCs w:val="23"/>
          </w:rPr>
          <w:id w:val="1388375942"/>
          <w:placeholder>
            <w:docPart w:val="DefaultPlaceholder_-1854013440"/>
          </w:placeholder>
          <w:text/>
        </w:sdtPr>
        <w:sdtContent>
          <w:r w:rsidR="003C264F">
            <w:rPr>
              <w:sz w:val="23"/>
              <w:szCs w:val="23"/>
            </w:rPr>
            <w:t>__________________________________________</w:t>
          </w:r>
        </w:sdtContent>
      </w:sdt>
    </w:p>
    <w:p w14:paraId="55022B0E" w14:textId="5311AD64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il rilascio di un certificato attestante l’inesistenza di istanze per l’accesso agli strumenti di regolazione della crisi e dell’insolvenza per uso</w:t>
      </w:r>
      <w:r w:rsidR="00B653F5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id w:val="-951085840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_____________________________________</w:t>
          </w:r>
        </w:sdtContent>
      </w:sdt>
      <w:r w:rsidR="00B653F5">
        <w:rPr>
          <w:sz w:val="23"/>
          <w:szCs w:val="23"/>
        </w:rPr>
        <w:t>.</w:t>
      </w:r>
    </w:p>
    <w:p w14:paraId="42541A7C" w14:textId="77777777" w:rsidR="00B653F5" w:rsidRDefault="00B653F5" w:rsidP="00B653F5">
      <w:pPr>
        <w:pStyle w:val="Default"/>
        <w:spacing w:line="480" w:lineRule="auto"/>
        <w:rPr>
          <w:sz w:val="23"/>
          <w:szCs w:val="23"/>
        </w:rPr>
      </w:pPr>
    </w:p>
    <w:p w14:paraId="4F3A9838" w14:textId="581D10BB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Si allega</w:t>
      </w:r>
      <w:r w:rsidR="00AF2F90">
        <w:rPr>
          <w:sz w:val="23"/>
          <w:szCs w:val="23"/>
        </w:rPr>
        <w:t>*</w:t>
      </w:r>
      <w:r>
        <w:rPr>
          <w:sz w:val="23"/>
          <w:szCs w:val="23"/>
        </w:rPr>
        <w:t xml:space="preserve"> copia del contratto di</w:t>
      </w:r>
      <w:r w:rsidR="00B653F5">
        <w:rPr>
          <w:sz w:val="23"/>
          <w:szCs w:val="23"/>
        </w:rPr>
        <w:t xml:space="preserve">: </w:t>
      </w:r>
      <w:r>
        <w:rPr>
          <w:sz w:val="23"/>
          <w:szCs w:val="23"/>
        </w:rPr>
        <w:t>finanziamento</w:t>
      </w:r>
      <w:r w:rsidR="00B653F5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id w:val="-175898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370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B653F5">
        <w:rPr>
          <w:sz w:val="23"/>
          <w:szCs w:val="23"/>
        </w:rPr>
        <w:t xml:space="preserve"> </w:t>
      </w:r>
      <w:r>
        <w:rPr>
          <w:sz w:val="23"/>
          <w:szCs w:val="23"/>
        </w:rPr>
        <w:t>mutuo</w:t>
      </w:r>
      <w:r w:rsidR="00B653F5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id w:val="-412241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90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>
        <w:rPr>
          <w:sz w:val="23"/>
          <w:szCs w:val="23"/>
        </w:rPr>
        <w:t>.</w:t>
      </w:r>
      <w:r w:rsidR="00B653F5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Rep. N</w:t>
      </w:r>
      <w:sdt>
        <w:sdtPr>
          <w:rPr>
            <w:sz w:val="23"/>
            <w:szCs w:val="23"/>
          </w:rPr>
          <w:id w:val="771521277"/>
          <w:placeholder>
            <w:docPart w:val="DefaultPlaceholder_-1854013440"/>
          </w:placeholder>
          <w:text/>
        </w:sdtPr>
        <w:sdtContent>
          <w:r w:rsidR="00B653F5">
            <w:rPr>
              <w:sz w:val="23"/>
              <w:szCs w:val="23"/>
            </w:rPr>
            <w:t>______________________________</w:t>
          </w:r>
        </w:sdtContent>
      </w:sdt>
    </w:p>
    <w:p w14:paraId="31A99051" w14:textId="77777777" w:rsidR="00B653F5" w:rsidRDefault="00B653F5" w:rsidP="00B653F5">
      <w:pPr>
        <w:pStyle w:val="Default"/>
        <w:spacing w:line="480" w:lineRule="auto"/>
        <w:rPr>
          <w:sz w:val="23"/>
          <w:szCs w:val="23"/>
        </w:rPr>
      </w:pPr>
    </w:p>
    <w:p w14:paraId="15EE77E9" w14:textId="2F88E442" w:rsidR="00934C3F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Si delega al deposito della richiesta ed al ritiro del certificato il Sig</w:t>
      </w:r>
      <w:sdt>
        <w:sdtPr>
          <w:rPr>
            <w:sz w:val="23"/>
            <w:szCs w:val="23"/>
          </w:rPr>
          <w:id w:val="479961509"/>
          <w:placeholder>
            <w:docPart w:val="DefaultPlaceholder_-1854013440"/>
          </w:placeholder>
          <w:text/>
        </w:sdtPr>
        <w:sdtContent>
          <w:r>
            <w:rPr>
              <w:sz w:val="23"/>
              <w:szCs w:val="23"/>
            </w:rPr>
            <w:t>.________________________________</w:t>
          </w:r>
        </w:sdtContent>
      </w:sdt>
    </w:p>
    <w:p w14:paraId="290F119B" w14:textId="165C057C" w:rsidR="00B653F5" w:rsidRDefault="00934C3F" w:rsidP="00B653F5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Messina </w:t>
      </w:r>
      <w:sdt>
        <w:sdtPr>
          <w:rPr>
            <w:sz w:val="23"/>
            <w:szCs w:val="23"/>
          </w:rPr>
          <w:id w:val="-806542813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B653F5">
            <w:rPr>
              <w:sz w:val="23"/>
              <w:szCs w:val="23"/>
            </w:rPr>
            <w:t>_______</w:t>
          </w:r>
        </w:sdtContent>
      </w:sdt>
    </w:p>
    <w:p w14:paraId="267955BE" w14:textId="2039FBFD" w:rsidR="00B653F5" w:rsidRDefault="00B653F5" w:rsidP="00B653F5">
      <w:pPr>
        <w:pStyle w:val="Default"/>
        <w:spacing w:line="480" w:lineRule="auto"/>
        <w:ind w:left="4320" w:firstLine="72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AF2F90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</w:t>
      </w:r>
      <w:r w:rsidR="00934C3F">
        <w:rPr>
          <w:sz w:val="23"/>
          <w:szCs w:val="23"/>
        </w:rPr>
        <w:t>Firma</w:t>
      </w:r>
    </w:p>
    <w:sdt>
      <w:sdtPr>
        <w:rPr>
          <w:sz w:val="23"/>
          <w:szCs w:val="23"/>
        </w:rPr>
        <w:id w:val="-88392372"/>
        <w:placeholder>
          <w:docPart w:val="DefaultPlaceholder_-1854013440"/>
        </w:placeholder>
        <w:text/>
      </w:sdtPr>
      <w:sdtContent>
        <w:p w14:paraId="29982006" w14:textId="631A272F" w:rsidR="00934C3F" w:rsidRPr="003C264F" w:rsidRDefault="00934C3F" w:rsidP="003C264F">
          <w:pPr>
            <w:pStyle w:val="Default"/>
            <w:spacing w:line="480" w:lineRule="auto"/>
            <w:ind w:left="4320" w:firstLine="720"/>
            <w:rPr>
              <w:sz w:val="23"/>
              <w:szCs w:val="23"/>
            </w:rPr>
          </w:pPr>
          <w:r>
            <w:rPr>
              <w:sz w:val="23"/>
              <w:szCs w:val="23"/>
            </w:rPr>
            <w:t xml:space="preserve">             ___________________________________</w:t>
          </w:r>
        </w:p>
      </w:sdtContent>
    </w:sdt>
    <w:sectPr w:rsidR="00934C3F" w:rsidRPr="003C264F" w:rsidSect="00B653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849" w:bottom="0" w:left="922" w:header="0" w:footer="5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1F26" w14:textId="77777777" w:rsidR="00F9585E" w:rsidRDefault="00F9585E" w:rsidP="00176E67">
      <w:r>
        <w:separator/>
      </w:r>
    </w:p>
  </w:endnote>
  <w:endnote w:type="continuationSeparator" w:id="0">
    <w:p w14:paraId="41B99C88" w14:textId="77777777" w:rsidR="00F9585E" w:rsidRDefault="00F9585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96B8" w14:textId="77777777" w:rsidR="001D4BC3" w:rsidRDefault="001D4B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D04D" w14:textId="77777777" w:rsidR="00FA072F" w:rsidRDefault="00FA072F" w:rsidP="00FA072F">
    <w:pPr>
      <w:pStyle w:val="Default"/>
    </w:pPr>
  </w:p>
  <w:p w14:paraId="7C8C61C1" w14:textId="6EAB3B79" w:rsidR="00B653F5" w:rsidRPr="00FA072F" w:rsidRDefault="00AF2F90" w:rsidP="00AF2F90">
    <w:pPr>
      <w:pStyle w:val="Default"/>
      <w:rPr>
        <w:sz w:val="20"/>
        <w:szCs w:val="20"/>
      </w:rPr>
    </w:pPr>
    <w:r w:rsidRPr="00AF2F90">
      <w:rPr>
        <w:sz w:val="20"/>
        <w:szCs w:val="20"/>
      </w:rPr>
      <w:t xml:space="preserve"> </w:t>
    </w:r>
    <w:r>
      <w:rPr>
        <w:sz w:val="20"/>
        <w:szCs w:val="20"/>
      </w:rPr>
      <w:t xml:space="preserve">* </w:t>
    </w:r>
    <w:r w:rsidR="00FA072F" w:rsidRPr="00FA072F">
      <w:rPr>
        <w:sz w:val="20"/>
        <w:szCs w:val="20"/>
      </w:rPr>
      <w:t>per i notai è sufficiente inserire il numero di repertori</w:t>
    </w:r>
    <w:r>
      <w:rPr>
        <w:sz w:val="20"/>
        <w:szCs w:val="20"/>
      </w:rPr>
      <w:t>o</w:t>
    </w:r>
    <w:r w:rsidR="00FA072F" w:rsidRPr="00FA072F">
      <w:rPr>
        <w:sz w:val="20"/>
        <w:szCs w:val="20"/>
      </w:rPr>
      <w:t xml:space="preserve">. </w:t>
    </w:r>
  </w:p>
  <w:p w14:paraId="7F3699E9" w14:textId="77777777" w:rsidR="00B653F5" w:rsidRPr="00B653F5" w:rsidRDefault="00FA072F" w:rsidP="003C264F">
    <w:pPr>
      <w:pStyle w:val="Default"/>
      <w:jc w:val="both"/>
      <w:rPr>
        <w:sz w:val="18"/>
        <w:szCs w:val="18"/>
      </w:rPr>
    </w:pPr>
    <w:r w:rsidRPr="00B653F5">
      <w:rPr>
        <w:sz w:val="18"/>
        <w:szCs w:val="18"/>
      </w:rPr>
      <w:t>Da allegare:</w:t>
    </w:r>
  </w:p>
  <w:p w14:paraId="1751F69B" w14:textId="4CAAC97B" w:rsidR="00FA072F" w:rsidRPr="00B653F5" w:rsidRDefault="00FA072F" w:rsidP="003C264F">
    <w:pPr>
      <w:pStyle w:val="Default"/>
      <w:numPr>
        <w:ilvl w:val="0"/>
        <w:numId w:val="12"/>
      </w:numPr>
      <w:jc w:val="both"/>
      <w:rPr>
        <w:sz w:val="18"/>
        <w:szCs w:val="18"/>
      </w:rPr>
    </w:pPr>
    <w:r w:rsidRPr="00B653F5">
      <w:rPr>
        <w:sz w:val="18"/>
        <w:szCs w:val="18"/>
      </w:rPr>
      <w:t>n.2 marche da bollo da € 16,00, ricevuta di pagamento di € 3,92 (due in caso di richiesta con urgenza) per diritti da corrispondere attraverso PAGOPA</w:t>
    </w:r>
    <w:r w:rsidR="001D4BC3">
      <w:rPr>
        <w:sz w:val="18"/>
        <w:szCs w:val="18"/>
      </w:rPr>
      <w:t>.</w:t>
    </w:r>
  </w:p>
  <w:p w14:paraId="3E6E4378" w14:textId="77777777" w:rsidR="00FA072F" w:rsidRPr="00B653F5" w:rsidRDefault="00FA072F" w:rsidP="003C264F">
    <w:pPr>
      <w:pStyle w:val="Default"/>
      <w:numPr>
        <w:ilvl w:val="0"/>
        <w:numId w:val="12"/>
      </w:numPr>
      <w:jc w:val="both"/>
      <w:rPr>
        <w:sz w:val="18"/>
        <w:szCs w:val="18"/>
      </w:rPr>
    </w:pPr>
    <w:r w:rsidRPr="00B653F5">
      <w:rPr>
        <w:sz w:val="18"/>
        <w:szCs w:val="18"/>
      </w:rPr>
      <w:t xml:space="preserve">Nel caso di rimborso Iva ricevuta di pagamento PAGOPA per diritti pari ad € 3,92 (due in caso di richiesta con urgenza). </w:t>
    </w:r>
  </w:p>
  <w:p w14:paraId="603144FA" w14:textId="7FCD4191" w:rsidR="00FA4E61" w:rsidRPr="001D4BC3" w:rsidRDefault="00FA072F" w:rsidP="003C264F">
    <w:pPr>
      <w:pStyle w:val="Pidipagina"/>
      <w:numPr>
        <w:ilvl w:val="0"/>
        <w:numId w:val="12"/>
      </w:numPr>
      <w:jc w:val="both"/>
      <w:rPr>
        <w:rFonts w:ascii="Times New Roman" w:hAnsi="Times New Roman"/>
        <w:sz w:val="16"/>
        <w:szCs w:val="22"/>
      </w:rPr>
    </w:pPr>
    <w:r w:rsidRPr="00B653F5">
      <w:rPr>
        <w:rFonts w:ascii="Times New Roman" w:hAnsi="Times New Roman"/>
        <w:szCs w:val="18"/>
      </w:rPr>
      <w:t xml:space="preserve">Per i finanziamenti CRIAS allegare ricevuta di pagamento PAGOPA per diritti pari ad € 7,84 </w:t>
    </w:r>
    <w:proofErr w:type="gramStart"/>
    <w:r w:rsidRPr="00B653F5">
      <w:rPr>
        <w:rFonts w:ascii="Times New Roman" w:hAnsi="Times New Roman"/>
        <w:szCs w:val="18"/>
      </w:rPr>
      <w:t>( €</w:t>
    </w:r>
    <w:proofErr w:type="gramEnd"/>
    <w:r w:rsidRPr="00B653F5">
      <w:rPr>
        <w:rFonts w:ascii="Times New Roman" w:hAnsi="Times New Roman"/>
        <w:szCs w:val="18"/>
      </w:rPr>
      <w:t xml:space="preserve"> 3,92 x 2)</w:t>
    </w:r>
  </w:p>
  <w:p w14:paraId="79CDEF73" w14:textId="5AAAB3D7" w:rsidR="001D4BC3" w:rsidRPr="00B653F5" w:rsidRDefault="001D4BC3" w:rsidP="001D4BC3">
    <w:pPr>
      <w:pStyle w:val="Default"/>
      <w:numPr>
        <w:ilvl w:val="0"/>
        <w:numId w:val="12"/>
      </w:numPr>
      <w:jc w:val="both"/>
      <w:rPr>
        <w:sz w:val="18"/>
        <w:szCs w:val="18"/>
      </w:rPr>
    </w:pPr>
    <w:r>
      <w:rPr>
        <w:sz w:val="18"/>
        <w:szCs w:val="18"/>
      </w:rPr>
      <w:t>C</w:t>
    </w:r>
    <w:r w:rsidRPr="00B653F5">
      <w:rPr>
        <w:sz w:val="18"/>
        <w:szCs w:val="18"/>
      </w:rPr>
      <w:t xml:space="preserve">opia del documento d’identità. </w:t>
    </w:r>
  </w:p>
  <w:p w14:paraId="10A2E3B4" w14:textId="77777777" w:rsidR="001D4BC3" w:rsidRPr="00B653F5" w:rsidRDefault="001D4BC3" w:rsidP="001D4BC3">
    <w:pPr>
      <w:pStyle w:val="Pidipagina"/>
      <w:ind w:left="720"/>
      <w:jc w:val="both"/>
      <w:rPr>
        <w:rFonts w:ascii="Times New Roman" w:hAnsi="Times New Roman"/>
        <w:sz w:val="16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5530" w14:textId="77777777" w:rsidR="001D4BC3" w:rsidRDefault="001D4B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EDDE" w14:textId="77777777" w:rsidR="00F9585E" w:rsidRDefault="00F9585E" w:rsidP="00176E67">
      <w:r>
        <w:separator/>
      </w:r>
    </w:p>
  </w:footnote>
  <w:footnote w:type="continuationSeparator" w:id="0">
    <w:p w14:paraId="5E60D9FC" w14:textId="77777777" w:rsidR="00F9585E" w:rsidRDefault="00F9585E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F2A7" w14:textId="77777777" w:rsidR="001D4BC3" w:rsidRDefault="001D4B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07EE" w14:textId="77777777" w:rsidR="001D4BC3" w:rsidRDefault="001D4BC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857E" w14:textId="77777777" w:rsidR="001D4BC3" w:rsidRDefault="001D4B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AFC9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pt;height:9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1E32BE"/>
    <w:multiLevelType w:val="hybridMultilevel"/>
    <w:tmpl w:val="A2B46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36B7B"/>
    <w:multiLevelType w:val="hybridMultilevel"/>
    <w:tmpl w:val="F8265890"/>
    <w:lvl w:ilvl="0" w:tplc="A4C812A8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E0C218F"/>
    <w:multiLevelType w:val="hybridMultilevel"/>
    <w:tmpl w:val="DE8C1E22"/>
    <w:lvl w:ilvl="0" w:tplc="077EC038">
      <w:start w:val="5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91956">
    <w:abstractNumId w:val="9"/>
  </w:num>
  <w:num w:numId="2" w16cid:durableId="1187477487">
    <w:abstractNumId w:val="7"/>
  </w:num>
  <w:num w:numId="3" w16cid:durableId="163129584">
    <w:abstractNumId w:val="6"/>
  </w:num>
  <w:num w:numId="4" w16cid:durableId="1861697969">
    <w:abstractNumId w:val="5"/>
  </w:num>
  <w:num w:numId="5" w16cid:durableId="1068531306">
    <w:abstractNumId w:val="4"/>
  </w:num>
  <w:num w:numId="6" w16cid:durableId="395708884">
    <w:abstractNumId w:val="8"/>
  </w:num>
  <w:num w:numId="7" w16cid:durableId="1371145629">
    <w:abstractNumId w:val="3"/>
  </w:num>
  <w:num w:numId="8" w16cid:durableId="148403577">
    <w:abstractNumId w:val="2"/>
  </w:num>
  <w:num w:numId="9" w16cid:durableId="1625191842">
    <w:abstractNumId w:val="1"/>
  </w:num>
  <w:num w:numId="10" w16cid:durableId="1281182946">
    <w:abstractNumId w:val="0"/>
  </w:num>
  <w:num w:numId="11" w16cid:durableId="646975118">
    <w:abstractNumId w:val="12"/>
  </w:num>
  <w:num w:numId="12" w16cid:durableId="56713809">
    <w:abstractNumId w:val="10"/>
  </w:num>
  <w:num w:numId="13" w16cid:durableId="6718752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CB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4BC3"/>
    <w:rsid w:val="001D6B76"/>
    <w:rsid w:val="001E1534"/>
    <w:rsid w:val="001E3BB6"/>
    <w:rsid w:val="001F512F"/>
    <w:rsid w:val="002065F3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4D7F"/>
    <w:rsid w:val="002E77F0"/>
    <w:rsid w:val="002F027B"/>
    <w:rsid w:val="002F5EB8"/>
    <w:rsid w:val="003076FD"/>
    <w:rsid w:val="00317005"/>
    <w:rsid w:val="00330050"/>
    <w:rsid w:val="0033187C"/>
    <w:rsid w:val="003343B4"/>
    <w:rsid w:val="00335259"/>
    <w:rsid w:val="00336E35"/>
    <w:rsid w:val="0034719B"/>
    <w:rsid w:val="00353611"/>
    <w:rsid w:val="00364453"/>
    <w:rsid w:val="00372BAE"/>
    <w:rsid w:val="00381F35"/>
    <w:rsid w:val="00387538"/>
    <w:rsid w:val="0039083F"/>
    <w:rsid w:val="003929F1"/>
    <w:rsid w:val="00392FB4"/>
    <w:rsid w:val="00396029"/>
    <w:rsid w:val="003A1B63"/>
    <w:rsid w:val="003A41A1"/>
    <w:rsid w:val="003A6370"/>
    <w:rsid w:val="003B2326"/>
    <w:rsid w:val="003C264F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5E2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B7B13"/>
    <w:rsid w:val="004D0799"/>
    <w:rsid w:val="004D170E"/>
    <w:rsid w:val="004D1BCB"/>
    <w:rsid w:val="004D23EA"/>
    <w:rsid w:val="004E34C6"/>
    <w:rsid w:val="004F0228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661DE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47C0D"/>
    <w:rsid w:val="0066126B"/>
    <w:rsid w:val="006633D7"/>
    <w:rsid w:val="00674583"/>
    <w:rsid w:val="00682C69"/>
    <w:rsid w:val="00685A1D"/>
    <w:rsid w:val="00692256"/>
    <w:rsid w:val="006A1A07"/>
    <w:rsid w:val="006A30BF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373A8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3C72"/>
    <w:rsid w:val="00856C35"/>
    <w:rsid w:val="00871876"/>
    <w:rsid w:val="008753A7"/>
    <w:rsid w:val="0088782D"/>
    <w:rsid w:val="008A2AEB"/>
    <w:rsid w:val="008A4CB9"/>
    <w:rsid w:val="008B7081"/>
    <w:rsid w:val="008D7A67"/>
    <w:rsid w:val="008F2F8A"/>
    <w:rsid w:val="008F5BCD"/>
    <w:rsid w:val="00902964"/>
    <w:rsid w:val="00920507"/>
    <w:rsid w:val="00933455"/>
    <w:rsid w:val="00934C3F"/>
    <w:rsid w:val="0094790F"/>
    <w:rsid w:val="00956B08"/>
    <w:rsid w:val="00963970"/>
    <w:rsid w:val="00965186"/>
    <w:rsid w:val="00966B90"/>
    <w:rsid w:val="009737B7"/>
    <w:rsid w:val="009802C4"/>
    <w:rsid w:val="009822D6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0681E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D753C"/>
    <w:rsid w:val="00AE6FA4"/>
    <w:rsid w:val="00AF2F90"/>
    <w:rsid w:val="00AF4DDD"/>
    <w:rsid w:val="00AF51E8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653F5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07A87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802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096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4FD7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0D6E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6103D"/>
    <w:rsid w:val="00F83033"/>
    <w:rsid w:val="00F855AF"/>
    <w:rsid w:val="00F9585E"/>
    <w:rsid w:val="00F966AA"/>
    <w:rsid w:val="00FA072F"/>
    <w:rsid w:val="00FA4E61"/>
    <w:rsid w:val="00FA686A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99277"/>
  <w15:docId w15:val="{7EAF9CC7-5B4D-444D-8CCB-DA548016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Titolo1">
    <w:name w:val="heading 1"/>
    <w:basedOn w:val="Normale"/>
    <w:next w:val="Normale"/>
    <w:qFormat/>
    <w:rsid w:val="007D03AD"/>
    <w:pPr>
      <w:spacing w:before="200" w:after="120"/>
      <w:outlineLvl w:val="0"/>
    </w:pPr>
    <w:rPr>
      <w:caps/>
      <w:sz w:val="32"/>
    </w:rPr>
  </w:style>
  <w:style w:type="paragraph" w:styleId="Titolo2">
    <w:name w:val="heading 2"/>
    <w:basedOn w:val="Normale"/>
    <w:next w:val="Normale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Titolo3">
    <w:name w:val="heading 3"/>
    <w:basedOn w:val="Normale"/>
    <w:next w:val="Normale"/>
    <w:qFormat/>
    <w:rsid w:val="00FD1D70"/>
    <w:pPr>
      <w:jc w:val="center"/>
      <w:outlineLvl w:val="2"/>
    </w:pPr>
    <w:rPr>
      <w:i/>
      <w:sz w:val="13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490804"/>
    <w:pPr>
      <w:jc w:val="right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Testofumetto">
    <w:name w:val="Balloon Text"/>
    <w:basedOn w:val="Normale"/>
    <w:semiHidden/>
    <w:rsid w:val="0002798A"/>
    <w:rPr>
      <w:rFonts w:ascii="Tahoma" w:hAnsi="Tahoma" w:cs="Tahoma"/>
      <w:sz w:val="16"/>
      <w:szCs w:val="16"/>
    </w:rPr>
  </w:style>
  <w:style w:type="paragraph" w:customStyle="1" w:styleId="Corsivo">
    <w:name w:val="Corsivo"/>
    <w:basedOn w:val="Normale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aselladicontrollo">
    <w:name w:val="Casella di controllo"/>
    <w:basedOn w:val="Normale"/>
    <w:next w:val="Normale"/>
    <w:semiHidden/>
    <w:qFormat/>
    <w:rsid w:val="00490804"/>
    <w:pPr>
      <w:jc w:val="center"/>
    </w:pPr>
    <w:rPr>
      <w:sz w:val="17"/>
      <w:szCs w:val="19"/>
    </w:rPr>
  </w:style>
  <w:style w:type="paragraph" w:customStyle="1" w:styleId="CampoTesto">
    <w:name w:val="Campo Testo"/>
    <w:basedOn w:val="Normale"/>
    <w:link w:val="Caratteretestocampo"/>
    <w:semiHidden/>
    <w:qFormat/>
    <w:rsid w:val="00490804"/>
    <w:rPr>
      <w:b/>
      <w:szCs w:val="19"/>
    </w:rPr>
  </w:style>
  <w:style w:type="character" w:customStyle="1" w:styleId="Caratteretestocampo">
    <w:name w:val="Carattere testo campo"/>
    <w:basedOn w:val="Carpredefinitoparagrafo"/>
    <w:link w:val="CampoTesto"/>
    <w:semiHidden/>
    <w:rsid w:val="00026CEE"/>
    <w:rPr>
      <w:rFonts w:asciiTheme="minorHAnsi" w:hAnsiTheme="minorHAnsi"/>
      <w:b/>
      <w:sz w:val="18"/>
      <w:szCs w:val="19"/>
    </w:rPr>
  </w:style>
  <w:style w:type="table" w:styleId="Grigliatabella">
    <w:name w:val="Table Grid"/>
    <w:basedOn w:val="Tabellanormale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D03AD"/>
    <w:rPr>
      <w:color w:val="808080"/>
    </w:rPr>
  </w:style>
  <w:style w:type="paragraph" w:styleId="Intestazione">
    <w:name w:val="header"/>
    <w:basedOn w:val="Normale"/>
    <w:link w:val="IntestazioneCarattere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061632"/>
    <w:pPr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CEE"/>
    <w:rPr>
      <w:rFonts w:asciiTheme="minorHAnsi" w:hAnsiTheme="minorHAnsi"/>
      <w:sz w:val="18"/>
      <w:szCs w:val="24"/>
    </w:rPr>
  </w:style>
  <w:style w:type="table" w:styleId="Grigliatabellachiara">
    <w:name w:val="Grid Table Light"/>
    <w:basedOn w:val="Tabellanormale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Tabellasemplice-3">
    <w:name w:val="Plain Table 3"/>
    <w:basedOn w:val="Tabellanormale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2E0300"/>
    <w:rPr>
      <w:rFonts w:asciiTheme="majorHAnsi" w:hAnsiTheme="majorHAnsi"/>
      <w:b/>
      <w:sz w:val="48"/>
      <w:szCs w:val="24"/>
    </w:rPr>
  </w:style>
  <w:style w:type="paragraph" w:customStyle="1" w:styleId="Default">
    <w:name w:val="Default"/>
    <w:rsid w:val="00E50D6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busa\AppData\Roaming\Microsoft\Templates\Richiesta%20di%20impiego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7C3F4D-BA76-416B-B8AF-91B77E2B2D01}"/>
      </w:docPartPr>
      <w:docPartBody>
        <w:p w:rsidR="00BC1C40" w:rsidRDefault="00DE6DDD">
          <w:r w:rsidRPr="00B53B7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962666-43EB-4925-AABF-C3858B97EA38}"/>
      </w:docPartPr>
      <w:docPartBody>
        <w:p w:rsidR="00BC1C40" w:rsidRDefault="00DE6DDD">
          <w:r w:rsidRPr="00B53B7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Calibr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32"/>
    <w:rsid w:val="00217532"/>
    <w:rsid w:val="0028552D"/>
    <w:rsid w:val="002F5EB8"/>
    <w:rsid w:val="0039083F"/>
    <w:rsid w:val="004B7B13"/>
    <w:rsid w:val="006E2A01"/>
    <w:rsid w:val="00893CD7"/>
    <w:rsid w:val="00A91FB8"/>
    <w:rsid w:val="00AF51E8"/>
    <w:rsid w:val="00BC1C40"/>
    <w:rsid w:val="00C24F21"/>
    <w:rsid w:val="00C55D81"/>
    <w:rsid w:val="00C92802"/>
    <w:rsid w:val="00CD57B8"/>
    <w:rsid w:val="00DE6DDD"/>
    <w:rsid w:val="00F7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E6D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Richiesta di impiego (online)</Template>
  <TotalTime>3</TotalTime>
  <Pages>1</Pages>
  <Words>116</Words>
  <Characters>1209</Characters>
  <Application>Microsoft Office Word</Application>
  <DocSecurity>0</DocSecurity>
  <Lines>32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Busà</dc:creator>
  <cp:keywords/>
  <cp:lastModifiedBy>Maria Busà</cp:lastModifiedBy>
  <cp:revision>4</cp:revision>
  <dcterms:created xsi:type="dcterms:W3CDTF">2026-02-13T08:58:00Z</dcterms:created>
  <dcterms:modified xsi:type="dcterms:W3CDTF">2026-02-13T09:24:00Z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