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5ACF20C6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 w:rsidR="0047470B">
        <w:rPr>
          <w:b/>
          <w:bCs/>
          <w:sz w:val="20"/>
          <w:szCs w:val="20"/>
        </w:rPr>
        <w:t>Contenzioso ordinario</w:t>
      </w:r>
    </w:p>
    <w:p w14:paraId="0A3C65F5" w14:textId="5C5B2FDD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gramStart"/>
      <w:r w:rsidRPr="00E50D6E">
        <w:rPr>
          <w:sz w:val="20"/>
          <w:szCs w:val="20"/>
        </w:rPr>
        <w:t>Pec :</w:t>
      </w:r>
      <w:proofErr w:type="gramEnd"/>
      <w:r w:rsidRPr="00E50D6E">
        <w:rPr>
          <w:sz w:val="20"/>
          <w:szCs w:val="20"/>
        </w:rPr>
        <w:t xml:space="preserve"> </w:t>
      </w:r>
      <w:r w:rsidR="0047470B">
        <w:rPr>
          <w:sz w:val="20"/>
          <w:szCs w:val="20"/>
        </w:rPr>
        <w:t>sez1.civile</w:t>
      </w:r>
      <w:r w:rsidR="000C5DDA" w:rsidRPr="000C5DDA">
        <w:rPr>
          <w:sz w:val="20"/>
          <w:szCs w:val="20"/>
        </w:rPr>
        <w:t>.tribunale.messina@giustiziacert.it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4B66DA07" w14:textId="6B43BD05" w:rsidR="00934C3F" w:rsidRPr="000C5DDA" w:rsidRDefault="004155C7" w:rsidP="004155C7">
      <w:pPr>
        <w:pStyle w:val="Default"/>
        <w:jc w:val="center"/>
        <w:rPr>
          <w:b/>
          <w:bCs/>
        </w:rPr>
      </w:pPr>
      <w:r>
        <w:rPr>
          <w:b/>
          <w:bCs/>
        </w:rPr>
        <w:t>RICHIESTA RILASCIO COPI</w:t>
      </w:r>
      <w:r w:rsidR="00DE4A9A">
        <w:rPr>
          <w:b/>
          <w:bCs/>
        </w:rPr>
        <w:t>A</w:t>
      </w:r>
      <w:r>
        <w:rPr>
          <w:b/>
          <w:bCs/>
        </w:rPr>
        <w:t xml:space="preserve"> CONFORM</w:t>
      </w:r>
      <w:r w:rsidR="00DE4A9A">
        <w:rPr>
          <w:b/>
          <w:bCs/>
        </w:rPr>
        <w:t>E</w:t>
      </w:r>
      <w:r w:rsidR="005C59A3">
        <w:rPr>
          <w:b/>
          <w:bCs/>
        </w:rPr>
        <w:t xml:space="preserve"> </w:t>
      </w:r>
    </w:p>
    <w:p w14:paraId="0FA4172E" w14:textId="77777777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1A7B5C00" w14:textId="60C4180A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Si richiede il rilascio di N. </w:t>
      </w:r>
      <w:sdt>
        <w:sdtPr>
          <w:rPr>
            <w:sz w:val="23"/>
            <w:szCs w:val="23"/>
          </w:rPr>
          <w:id w:val="-1967730181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</w:sdtContent>
      </w:sdt>
      <w:r>
        <w:rPr>
          <w:sz w:val="23"/>
          <w:szCs w:val="23"/>
        </w:rPr>
        <w:t xml:space="preserve"> copia/e conforme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</w:t>
      </w:r>
      <w:r w:rsidR="008C2FB7">
        <w:rPr>
          <w:sz w:val="23"/>
          <w:szCs w:val="23"/>
        </w:rPr>
        <w:t xml:space="preserve">                    </w:t>
      </w:r>
      <w:r>
        <w:rPr>
          <w:sz w:val="23"/>
          <w:szCs w:val="23"/>
        </w:rPr>
        <w:t xml:space="preserve">  N. pagine</w:t>
      </w:r>
      <w:sdt>
        <w:sdtPr>
          <w:rPr>
            <w:sz w:val="23"/>
            <w:szCs w:val="23"/>
          </w:rPr>
          <w:id w:val="-15822103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  <w:r w:rsidR="008C2FB7">
            <w:rPr>
              <w:sz w:val="23"/>
              <w:szCs w:val="23"/>
            </w:rPr>
            <w:t>___</w:t>
          </w:r>
        </w:sdtContent>
      </w:sdt>
      <w:r w:rsidR="009B3F5B">
        <w:rPr>
          <w:sz w:val="23"/>
          <w:szCs w:val="23"/>
        </w:rPr>
        <w:t xml:space="preserve">  </w:t>
      </w:r>
    </w:p>
    <w:p w14:paraId="5ED477B5" w14:textId="1851B821" w:rsidR="00CD16A0" w:rsidRDefault="00000000" w:rsidP="00B653F5">
      <w:pPr>
        <w:pStyle w:val="Default"/>
        <w:spacing w:line="480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367418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3F5B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 xml:space="preserve">con urgenza </w:t>
      </w:r>
      <w:r w:rsidR="00280E2D">
        <w:rPr>
          <w:sz w:val="23"/>
          <w:szCs w:val="23"/>
        </w:rPr>
        <w:t xml:space="preserve">(entro 2 </w:t>
      </w:r>
      <w:proofErr w:type="gramStart"/>
      <w:r w:rsidR="00280E2D">
        <w:rPr>
          <w:sz w:val="23"/>
          <w:szCs w:val="23"/>
        </w:rPr>
        <w:t>gg)</w:t>
      </w:r>
      <w:r w:rsidR="00CD16A0">
        <w:rPr>
          <w:sz w:val="23"/>
          <w:szCs w:val="23"/>
        </w:rPr>
        <w:t xml:space="preserve">   </w:t>
      </w:r>
      <w:proofErr w:type="gramEnd"/>
      <w:r w:rsidR="00CD16A0">
        <w:rPr>
          <w:sz w:val="23"/>
          <w:szCs w:val="23"/>
        </w:rPr>
        <w:t xml:space="preserve">   </w:t>
      </w:r>
      <w:r w:rsidR="008C2FB7">
        <w:rPr>
          <w:sz w:val="23"/>
          <w:szCs w:val="23"/>
        </w:rPr>
        <w:t xml:space="preserve">        </w:t>
      </w:r>
      <w:r w:rsidR="00CD16A0"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639613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16A0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>senza urgenza</w:t>
      </w:r>
      <w:r w:rsidR="00280E2D">
        <w:rPr>
          <w:sz w:val="23"/>
          <w:szCs w:val="23"/>
        </w:rPr>
        <w:t xml:space="preserve"> (dal </w:t>
      </w:r>
      <w:proofErr w:type="gramStart"/>
      <w:r w:rsidR="005F47F6">
        <w:rPr>
          <w:sz w:val="23"/>
          <w:szCs w:val="23"/>
        </w:rPr>
        <w:t>3°</w:t>
      </w:r>
      <w:proofErr w:type="gramEnd"/>
      <w:r w:rsidR="00280E2D">
        <w:rPr>
          <w:sz w:val="23"/>
          <w:szCs w:val="23"/>
        </w:rPr>
        <w:t xml:space="preserve"> giorno in poi)</w:t>
      </w:r>
    </w:p>
    <w:p w14:paraId="462A765E" w14:textId="2729C603" w:rsidR="009B3F5B" w:rsidRDefault="009B3F5B" w:rsidP="008C2FB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Causa civile:</w: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0CB78" wp14:editId="6A6A6A13">
                <wp:simplePos x="0" y="0"/>
                <wp:positionH relativeFrom="column">
                  <wp:posOffset>130810</wp:posOffset>
                </wp:positionH>
                <wp:positionV relativeFrom="paragraph">
                  <wp:posOffset>445135</wp:posOffset>
                </wp:positionV>
                <wp:extent cx="6187440" cy="739140"/>
                <wp:effectExtent l="0" t="0" r="3810" b="3810"/>
                <wp:wrapNone/>
                <wp:docPr id="144801852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7440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8CD420" w14:textId="57D5FE8E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NRG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34008674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Udienza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52271861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Giudice istruttore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893271141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</w:t>
                                </w:r>
                              </w:sdtContent>
                            </w:sdt>
                          </w:p>
                          <w:p w14:paraId="2243C03E" w14:textId="77777777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FB2AA84" w14:textId="11A6845A" w:rsidR="009B3F5B" w:rsidRP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Attore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93150583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______________________________________</w:t>
                                </w:r>
                              </w:sdtContent>
                            </w:sdt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Convenuto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201950657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</w:t>
                                </w:r>
                              </w:sdtContent>
                            </w:sdt>
                          </w:p>
                          <w:p w14:paraId="0AF79279" w14:textId="77777777" w:rsidR="009B3F5B" w:rsidRDefault="009B3F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0CB7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.3pt;margin-top:35.05pt;width:487.2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" fillcolor="white [3201]" stroked="f" strokeweight=".5pt">
                <v:textbox>
                  <w:txbxContent>
                    <w:p w14:paraId="428CD420" w14:textId="57D5FE8E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NRG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340086745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Udienza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52271861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Giudice istruttore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893271141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</w:t>
                          </w:r>
                        </w:sdtContent>
                      </w:sdt>
                    </w:p>
                    <w:p w14:paraId="2243C03E" w14:textId="77777777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</w:p>
                    <w:p w14:paraId="2FB2AA84" w14:textId="11A6845A" w:rsidR="009B3F5B" w:rsidRP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Attore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93150583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______________________________________</w:t>
                          </w:r>
                        </w:sdtContent>
                      </w:sdt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Convenuto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2019506572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</w:t>
                          </w:r>
                        </w:sdtContent>
                      </w:sdt>
                    </w:p>
                    <w:p w14:paraId="0AF79279" w14:textId="77777777" w:rsidR="009B3F5B" w:rsidRDefault="009B3F5B"/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C491B" wp14:editId="07364BF0">
                <wp:simplePos x="0" y="0"/>
                <wp:positionH relativeFrom="column">
                  <wp:posOffset>1270</wp:posOffset>
                </wp:positionH>
                <wp:positionV relativeFrom="paragraph">
                  <wp:posOffset>338455</wp:posOffset>
                </wp:positionV>
                <wp:extent cx="6461760" cy="899160"/>
                <wp:effectExtent l="0" t="0" r="15240" b="15240"/>
                <wp:wrapThrough wrapText="bothSides">
                  <wp:wrapPolygon edited="0">
                    <wp:start x="0" y="0"/>
                    <wp:lineTo x="0" y="21508"/>
                    <wp:lineTo x="21587" y="21508"/>
                    <wp:lineTo x="21587" y="0"/>
                    <wp:lineTo x="0" y="0"/>
                  </wp:wrapPolygon>
                </wp:wrapThrough>
                <wp:docPr id="149700287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89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89739" id="Rettangolo 1" o:spid="_x0000_s1026" style="position:absolute;margin-left:.1pt;margin-top:26.65pt;width:508.8pt;height:7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" fillcolor="white [3212]" strokecolor="#0a121c [484]" strokeweight="2pt">
                <w10:wrap type="through"/>
              </v:rect>
            </w:pict>
          </mc:Fallback>
        </mc:AlternateContent>
      </w:r>
    </w:p>
    <w:p w14:paraId="72424B33" w14:textId="27240080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35D3E93E" w14:textId="3288ABFB" w:rsidR="000C5DDA" w:rsidRDefault="009B3F5B" w:rsidP="009B3F5B">
      <w:pPr>
        <w:pStyle w:val="Default"/>
        <w:spacing w:line="480" w:lineRule="auto"/>
        <w:rPr>
          <w:sz w:val="23"/>
          <w:szCs w:val="23"/>
        </w:rPr>
      </w:pPr>
      <w:r w:rsidRPr="009B3F5B">
        <w:rPr>
          <w:sz w:val="23"/>
          <w:szCs w:val="23"/>
        </w:rPr>
        <w:t xml:space="preserve">A richiesta di </w:t>
      </w:r>
      <w:sdt>
        <w:sdtPr>
          <w:rPr>
            <w:sz w:val="23"/>
            <w:szCs w:val="23"/>
          </w:rPr>
          <w:id w:val="-2139864032"/>
          <w:placeholder>
            <w:docPart w:val="DefaultPlaceholder_-1854013440"/>
          </w:placeholder>
          <w:text/>
        </w:sdtPr>
        <w:sdtContent>
          <w:r w:rsidRPr="009B3F5B">
            <w:rPr>
              <w:sz w:val="23"/>
              <w:szCs w:val="23"/>
            </w:rPr>
            <w:t>___________________________________________________________________________</w:t>
          </w:r>
          <w:r>
            <w:rPr>
              <w:sz w:val="23"/>
              <w:szCs w:val="23"/>
            </w:rPr>
            <w:t>_</w:t>
          </w:r>
        </w:sdtContent>
      </w:sdt>
    </w:p>
    <w:p w14:paraId="30DF2CA3" w14:textId="2D29CFFC" w:rsidR="009B3F5B" w:rsidRPr="009B3F5B" w:rsidRDefault="009B3F5B" w:rsidP="009B3F5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nell’interesse di </w:t>
      </w:r>
      <w:sdt>
        <w:sdtPr>
          <w:rPr>
            <w:sz w:val="23"/>
            <w:szCs w:val="23"/>
          </w:rPr>
          <w:id w:val="188281890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</w:t>
          </w:r>
        </w:sdtContent>
      </w:sdt>
    </w:p>
    <w:p w14:paraId="6D1DAD7F" w14:textId="77777777" w:rsidR="009B3F5B" w:rsidRDefault="00934C3F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</w:p>
    <w:p w14:paraId="267955BE" w14:textId="5813DA20" w:rsidR="00B653F5" w:rsidRDefault="009B3F5B" w:rsidP="009B3F5B">
      <w:pPr>
        <w:pStyle w:val="Default"/>
        <w:spacing w:line="480" w:lineRule="auto"/>
        <w:ind w:left="6480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B653F5">
        <w:rPr>
          <w:sz w:val="23"/>
          <w:szCs w:val="23"/>
        </w:rPr>
        <w:t xml:space="preserve"> </w:t>
      </w:r>
      <w:r>
        <w:rPr>
          <w:sz w:val="23"/>
          <w:szCs w:val="23"/>
        </w:rPr>
        <w:t>Firma leggibile</w:t>
      </w:r>
    </w:p>
    <w:p w14:paraId="114A5ECC" w14:textId="304302F4" w:rsidR="00873E9D" w:rsidRDefault="00111C3B" w:rsidP="0047470B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9F47F" wp14:editId="6AE3F6BB">
                <wp:simplePos x="0" y="0"/>
                <wp:positionH relativeFrom="column">
                  <wp:posOffset>-52070</wp:posOffset>
                </wp:positionH>
                <wp:positionV relativeFrom="paragraph">
                  <wp:posOffset>273685</wp:posOffset>
                </wp:positionV>
                <wp:extent cx="6446520" cy="45720"/>
                <wp:effectExtent l="0" t="0" r="30480" b="30480"/>
                <wp:wrapNone/>
                <wp:docPr id="63751203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65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F2AFB" id="Connettore diritto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21.55pt" to="503.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" strokecolor="black [3040]"/>
            </w:pict>
          </mc:Fallback>
        </mc:AlternateContent>
      </w:r>
      <w:sdt>
        <w:sdtPr>
          <w:rPr>
            <w:sz w:val="23"/>
            <w:szCs w:val="23"/>
          </w:rPr>
          <w:id w:val="-88392372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 xml:space="preserve">             ___________________________________</w:t>
          </w:r>
          <w:r w:rsidR="00E456E2">
            <w:rPr>
              <w:sz w:val="23"/>
              <w:szCs w:val="23"/>
            </w:rPr>
            <w:t>__</w:t>
          </w:r>
        </w:sdtContent>
      </w:sdt>
    </w:p>
    <w:p w14:paraId="7C2153ED" w14:textId="70197A7F" w:rsidR="00873E9D" w:rsidRPr="008F52DB" w:rsidRDefault="0047470B" w:rsidP="008F52DB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  <w:r w:rsidRPr="00873E9D">
        <w:rPr>
          <w:b/>
          <w:bCs/>
          <w:sz w:val="23"/>
          <w:szCs w:val="23"/>
        </w:rPr>
        <w:t>DIRITTI NECESSARI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4111"/>
      </w:tblGrid>
      <w:tr w:rsidR="00E456E2" w:rsidRPr="008C2FB7" w14:paraId="33E15BBB" w14:textId="375D2864" w:rsidTr="005F47F6">
        <w:tc>
          <w:tcPr>
            <w:tcW w:w="3256" w:type="dxa"/>
          </w:tcPr>
          <w:p w14:paraId="7323C780" w14:textId="203FE9F8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Diritti di copia da versare con PagoPA</w:t>
            </w:r>
          </w:p>
        </w:tc>
        <w:tc>
          <w:tcPr>
            <w:tcW w:w="1417" w:type="dxa"/>
          </w:tcPr>
          <w:p w14:paraId="3EA97F79" w14:textId="6B13B73F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Senza urgenza</w:t>
            </w:r>
          </w:p>
        </w:tc>
        <w:tc>
          <w:tcPr>
            <w:tcW w:w="1276" w:type="dxa"/>
          </w:tcPr>
          <w:p w14:paraId="078C161C" w14:textId="6291491E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 xml:space="preserve">Con urgenza </w:t>
            </w:r>
          </w:p>
        </w:tc>
        <w:tc>
          <w:tcPr>
            <w:tcW w:w="4111" w:type="dxa"/>
          </w:tcPr>
          <w:p w14:paraId="0BE34811" w14:textId="48DD8233" w:rsidR="00E456E2" w:rsidRPr="005F47F6" w:rsidRDefault="00111C3B" w:rsidP="005F47F6">
            <w:pPr>
              <w:pStyle w:val="Default"/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Tipologia atto e n. pagine</w:t>
            </w:r>
          </w:p>
        </w:tc>
      </w:tr>
      <w:tr w:rsidR="00111C3B" w:rsidRPr="008C2FB7" w14:paraId="61A5D423" w14:textId="29506F72" w:rsidTr="005F47F6">
        <w:tc>
          <w:tcPr>
            <w:tcW w:w="3256" w:type="dxa"/>
          </w:tcPr>
          <w:p w14:paraId="7222F69F" w14:textId="13D06FD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232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1-4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58F2A45D" w14:textId="45997504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€ 11,80</w:t>
            </w:r>
          </w:p>
        </w:tc>
        <w:tc>
          <w:tcPr>
            <w:tcW w:w="1276" w:type="dxa"/>
          </w:tcPr>
          <w:p w14:paraId="1D2CCCE3" w14:textId="54B1E05C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€ 35,40</w:t>
            </w:r>
          </w:p>
        </w:tc>
        <w:tc>
          <w:tcPr>
            <w:tcW w:w="4111" w:type="dxa"/>
            <w:vMerge w:val="restart"/>
          </w:tcPr>
          <w:p w14:paraId="0DD035E5" w14:textId="7C35C5B9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111C3B" w:rsidRPr="008C2FB7" w14:paraId="5A1CBCDB" w14:textId="07B03EA1" w:rsidTr="005F47F6">
        <w:tc>
          <w:tcPr>
            <w:tcW w:w="3256" w:type="dxa"/>
          </w:tcPr>
          <w:p w14:paraId="31C82CAA" w14:textId="7050DFD0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530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5-10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46FB6A61" w14:textId="3F40FAB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€ 13,78</w:t>
            </w:r>
          </w:p>
        </w:tc>
        <w:tc>
          <w:tcPr>
            <w:tcW w:w="1276" w:type="dxa"/>
          </w:tcPr>
          <w:p w14:paraId="1A6BE718" w14:textId="747D225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€ 41,31</w:t>
            </w:r>
          </w:p>
        </w:tc>
        <w:tc>
          <w:tcPr>
            <w:tcW w:w="4111" w:type="dxa"/>
            <w:vMerge/>
          </w:tcPr>
          <w:p w14:paraId="0F5F4EF4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CFCDD5A" w14:textId="56649D6A" w:rsidTr="005F47F6">
        <w:tc>
          <w:tcPr>
            <w:tcW w:w="3256" w:type="dxa"/>
          </w:tcPr>
          <w:p w14:paraId="1B8615F9" w14:textId="49A675D2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281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11-20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1F891F9" w14:textId="4CD8AD0E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€ 15,71</w:t>
            </w:r>
          </w:p>
        </w:tc>
        <w:tc>
          <w:tcPr>
            <w:tcW w:w="1276" w:type="dxa"/>
          </w:tcPr>
          <w:p w14:paraId="1EF54F08" w14:textId="2DDD0B34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€ 47,13</w:t>
            </w:r>
          </w:p>
        </w:tc>
        <w:tc>
          <w:tcPr>
            <w:tcW w:w="4111" w:type="dxa"/>
            <w:vMerge/>
          </w:tcPr>
          <w:p w14:paraId="6CF7BCE1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DD200B6" w14:textId="7715E79D" w:rsidTr="005F47F6">
        <w:tc>
          <w:tcPr>
            <w:tcW w:w="3256" w:type="dxa"/>
          </w:tcPr>
          <w:p w14:paraId="7BC49352" w14:textId="26D4229A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547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21-50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1E8A7BED" w14:textId="5681AC8A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€ 19,66</w:t>
            </w:r>
          </w:p>
        </w:tc>
        <w:tc>
          <w:tcPr>
            <w:tcW w:w="1276" w:type="dxa"/>
          </w:tcPr>
          <w:p w14:paraId="5F5BBB2B" w14:textId="16D4BB3A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€ 58,98</w:t>
            </w:r>
          </w:p>
        </w:tc>
        <w:tc>
          <w:tcPr>
            <w:tcW w:w="4111" w:type="dxa"/>
            <w:vMerge/>
          </w:tcPr>
          <w:p w14:paraId="1E63772F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70088FD9" w14:textId="68E0175F" w:rsidTr="005F47F6">
        <w:tc>
          <w:tcPr>
            <w:tcW w:w="3256" w:type="dxa"/>
          </w:tcPr>
          <w:p w14:paraId="6C720C66" w14:textId="4EDB79F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8615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51-100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17CBA04" w14:textId="5A463B4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€ 29,48</w:t>
            </w:r>
          </w:p>
        </w:tc>
        <w:tc>
          <w:tcPr>
            <w:tcW w:w="1276" w:type="dxa"/>
          </w:tcPr>
          <w:p w14:paraId="707EF72D" w14:textId="38CBBB1B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€ 88,44</w:t>
            </w:r>
          </w:p>
        </w:tc>
        <w:tc>
          <w:tcPr>
            <w:tcW w:w="4111" w:type="dxa"/>
            <w:vMerge/>
          </w:tcPr>
          <w:p w14:paraId="77ED746B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</w:tbl>
    <w:p w14:paraId="56F59A35" w14:textId="77777777" w:rsidR="008C2FB7" w:rsidRDefault="008C2FB7" w:rsidP="00873E9D">
      <w:pPr>
        <w:pStyle w:val="Default"/>
        <w:spacing w:line="480" w:lineRule="auto"/>
        <w:rPr>
          <w:sz w:val="20"/>
          <w:szCs w:val="20"/>
        </w:rPr>
      </w:pPr>
    </w:p>
    <w:p w14:paraId="6939AAC9" w14:textId="32A9D437" w:rsidR="00873E9D" w:rsidRPr="008C2FB7" w:rsidRDefault="008C2FB7" w:rsidP="00873E9D">
      <w:pPr>
        <w:pStyle w:val="Default"/>
        <w:spacing w:line="480" w:lineRule="auto"/>
      </w:pPr>
      <w:r w:rsidRPr="008C2FB7">
        <w:t>Data ritiro</w:t>
      </w:r>
      <w:r>
        <w:t xml:space="preserve"> </w:t>
      </w:r>
      <w:sdt>
        <w:sdtPr>
          <w:id w:val="145867985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t>_________</w:t>
          </w:r>
          <w:r w:rsidR="0047470B">
            <w:t>_____</w:t>
          </w:r>
        </w:sdtContent>
      </w:sdt>
      <w:r w:rsidR="00E456E2">
        <w:t xml:space="preserve"> </w:t>
      </w:r>
      <w:r w:rsidR="00E456E2">
        <w:tab/>
      </w:r>
      <w:r w:rsidR="00E456E2">
        <w:tab/>
      </w:r>
      <w:r w:rsidR="00E456E2">
        <w:tab/>
      </w:r>
      <w:r w:rsidR="00E456E2">
        <w:tab/>
      </w:r>
      <w:r w:rsidR="00E456E2">
        <w:tab/>
        <w:t xml:space="preserve">Totale diritti </w:t>
      </w:r>
      <w:r w:rsidR="00111C3B">
        <w:t xml:space="preserve">€ </w:t>
      </w:r>
      <w:r w:rsidR="00E456E2">
        <w:t xml:space="preserve">  </w:t>
      </w:r>
      <w:sdt>
        <w:sdtPr>
          <w:id w:val="1887291929"/>
          <w:placeholder>
            <w:docPart w:val="DefaultPlaceholder_-1854013440"/>
          </w:placeholder>
          <w:text/>
        </w:sdtPr>
        <w:sdtContent>
          <w:r w:rsidR="00E456E2">
            <w:t>_________________</w:t>
          </w:r>
        </w:sdtContent>
      </w:sdt>
    </w:p>
    <w:p w14:paraId="4BBF055A" w14:textId="77777777" w:rsidR="008F52DB" w:rsidRDefault="008F52DB" w:rsidP="00873E9D">
      <w:pPr>
        <w:pStyle w:val="Default"/>
        <w:spacing w:line="480" w:lineRule="auto"/>
        <w:rPr>
          <w:sz w:val="18"/>
          <w:szCs w:val="18"/>
        </w:rPr>
      </w:pPr>
    </w:p>
    <w:p w14:paraId="2D7CA5F7" w14:textId="67A1F849" w:rsidR="00DE4A9A" w:rsidRDefault="0047470B" w:rsidP="00873E9D">
      <w:pPr>
        <w:pStyle w:val="Default"/>
        <w:spacing w:line="480" w:lineRule="auto"/>
        <w:rPr>
          <w:sz w:val="18"/>
          <w:szCs w:val="18"/>
        </w:rPr>
      </w:pPr>
      <w:r w:rsidRPr="0047470B">
        <w:rPr>
          <w:sz w:val="18"/>
          <w:szCs w:val="18"/>
        </w:rPr>
        <w:t xml:space="preserve">La ricevuta del versamento PagoPa deve essere depositata </w:t>
      </w:r>
      <w:r w:rsidR="005F47F6">
        <w:rPr>
          <w:sz w:val="18"/>
          <w:szCs w:val="18"/>
        </w:rPr>
        <w:t>tempestivamente</w:t>
      </w:r>
      <w:r w:rsidRPr="0047470B">
        <w:rPr>
          <w:sz w:val="18"/>
          <w:szCs w:val="18"/>
        </w:rPr>
        <w:t xml:space="preserve"> </w:t>
      </w:r>
      <w:r w:rsidR="005F47F6">
        <w:rPr>
          <w:sz w:val="18"/>
          <w:szCs w:val="18"/>
        </w:rPr>
        <w:t>nel</w:t>
      </w:r>
      <w:r w:rsidRPr="0047470B">
        <w:rPr>
          <w:sz w:val="18"/>
          <w:szCs w:val="18"/>
        </w:rPr>
        <w:t xml:space="preserve"> fascicolo digitale</w:t>
      </w:r>
      <w:r>
        <w:rPr>
          <w:sz w:val="18"/>
          <w:szCs w:val="18"/>
        </w:rPr>
        <w:t>.</w:t>
      </w:r>
      <w:r w:rsidR="005F47F6">
        <w:rPr>
          <w:sz w:val="18"/>
          <w:szCs w:val="18"/>
        </w:rPr>
        <w:t xml:space="preserve"> </w:t>
      </w:r>
    </w:p>
    <w:p w14:paraId="52C664CE" w14:textId="5C8EA6CD" w:rsidR="008C2FB7" w:rsidRPr="0047470B" w:rsidRDefault="008F52DB" w:rsidP="00873E9D">
      <w:pPr>
        <w:pStyle w:val="Default"/>
        <w:spacing w:line="480" w:lineRule="auto"/>
        <w:rPr>
          <w:sz w:val="18"/>
          <w:szCs w:val="18"/>
        </w:rPr>
      </w:pPr>
      <w:r w:rsidRPr="008F52DB">
        <w:rPr>
          <w:b/>
          <w:bCs/>
          <w:sz w:val="18"/>
          <w:szCs w:val="18"/>
        </w:rPr>
        <w:t>Il termine per il ritiro decorre dal pagamento dei diritti.</w:t>
      </w:r>
    </w:p>
    <w:sectPr w:rsidR="008C2FB7" w:rsidRPr="0047470B" w:rsidSect="0047470B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5892" w14:textId="77777777" w:rsidR="00D50D95" w:rsidRDefault="00D50D95" w:rsidP="00176E67">
      <w:r>
        <w:separator/>
      </w:r>
    </w:p>
  </w:endnote>
  <w:endnote w:type="continuationSeparator" w:id="0">
    <w:p w14:paraId="05A3F210" w14:textId="77777777" w:rsidR="00D50D95" w:rsidRDefault="00D50D95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1C70" w14:textId="77777777" w:rsidR="00D50D95" w:rsidRDefault="00D50D95" w:rsidP="00176E67">
      <w:r>
        <w:separator/>
      </w:r>
    </w:p>
  </w:footnote>
  <w:footnote w:type="continuationSeparator" w:id="0">
    <w:p w14:paraId="54D40F42" w14:textId="77777777" w:rsidR="00D50D95" w:rsidRDefault="00D50D95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44849"/>
    <w:rsid w:val="00061632"/>
    <w:rsid w:val="000617B1"/>
    <w:rsid w:val="00083002"/>
    <w:rsid w:val="00083D46"/>
    <w:rsid w:val="00087B85"/>
    <w:rsid w:val="000A01F1"/>
    <w:rsid w:val="000A11D6"/>
    <w:rsid w:val="000A1EE7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105EC9"/>
    <w:rsid w:val="00111C3B"/>
    <w:rsid w:val="00115E23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02E1"/>
    <w:rsid w:val="00232344"/>
    <w:rsid w:val="0023685A"/>
    <w:rsid w:val="00250014"/>
    <w:rsid w:val="00270AB0"/>
    <w:rsid w:val="00275BB5"/>
    <w:rsid w:val="00280E2D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2F7F3E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155C7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7470B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0DF0"/>
    <w:rsid w:val="004F15A3"/>
    <w:rsid w:val="004F3678"/>
    <w:rsid w:val="004F62AD"/>
    <w:rsid w:val="00501AE8"/>
    <w:rsid w:val="00504B65"/>
    <w:rsid w:val="005052FA"/>
    <w:rsid w:val="005100DC"/>
    <w:rsid w:val="005114CE"/>
    <w:rsid w:val="0052122B"/>
    <w:rsid w:val="00523487"/>
    <w:rsid w:val="00523CD2"/>
    <w:rsid w:val="00533141"/>
    <w:rsid w:val="005424B9"/>
    <w:rsid w:val="005557F6"/>
    <w:rsid w:val="00562635"/>
    <w:rsid w:val="005636C6"/>
    <w:rsid w:val="00563778"/>
    <w:rsid w:val="005661DE"/>
    <w:rsid w:val="005828F5"/>
    <w:rsid w:val="00596629"/>
    <w:rsid w:val="005A1295"/>
    <w:rsid w:val="005B4AE2"/>
    <w:rsid w:val="005C59A3"/>
    <w:rsid w:val="005C7E4B"/>
    <w:rsid w:val="005D6F42"/>
    <w:rsid w:val="005D7C78"/>
    <w:rsid w:val="005E63CC"/>
    <w:rsid w:val="005E6A18"/>
    <w:rsid w:val="005F47F6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3E9D"/>
    <w:rsid w:val="008753A7"/>
    <w:rsid w:val="0088782D"/>
    <w:rsid w:val="008A2AEB"/>
    <w:rsid w:val="008A4CB9"/>
    <w:rsid w:val="008B7081"/>
    <w:rsid w:val="008C2FB7"/>
    <w:rsid w:val="008D7A67"/>
    <w:rsid w:val="008F2F8A"/>
    <w:rsid w:val="008F52DB"/>
    <w:rsid w:val="008F5BCD"/>
    <w:rsid w:val="00902964"/>
    <w:rsid w:val="00920507"/>
    <w:rsid w:val="00933455"/>
    <w:rsid w:val="009347B0"/>
    <w:rsid w:val="00934C3F"/>
    <w:rsid w:val="0094790F"/>
    <w:rsid w:val="00956B08"/>
    <w:rsid w:val="00963970"/>
    <w:rsid w:val="00965186"/>
    <w:rsid w:val="00966B90"/>
    <w:rsid w:val="00966E13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B3F5B"/>
    <w:rsid w:val="009C220D"/>
    <w:rsid w:val="009C7B6D"/>
    <w:rsid w:val="009C7BEB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82512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55FE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16A0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0D95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A9A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56E2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EF1B0A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1076D4"/>
    <w:rsid w:val="00115E23"/>
    <w:rsid w:val="001C178F"/>
    <w:rsid w:val="00217532"/>
    <w:rsid w:val="00232344"/>
    <w:rsid w:val="00235C85"/>
    <w:rsid w:val="0028552D"/>
    <w:rsid w:val="0039083F"/>
    <w:rsid w:val="004B7B13"/>
    <w:rsid w:val="004F036C"/>
    <w:rsid w:val="004F23E5"/>
    <w:rsid w:val="004F3678"/>
    <w:rsid w:val="00523CD2"/>
    <w:rsid w:val="00533141"/>
    <w:rsid w:val="005424B9"/>
    <w:rsid w:val="00562635"/>
    <w:rsid w:val="005F383F"/>
    <w:rsid w:val="00695C4F"/>
    <w:rsid w:val="00893CD7"/>
    <w:rsid w:val="00A91FB8"/>
    <w:rsid w:val="00B05861"/>
    <w:rsid w:val="00B82512"/>
    <w:rsid w:val="00B93D9D"/>
    <w:rsid w:val="00BB6FD0"/>
    <w:rsid w:val="00BC1C40"/>
    <w:rsid w:val="00C04B13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35C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5</TotalTime>
  <Pages>1</Pages>
  <Words>153</Words>
  <Characters>1008</Characters>
  <Application>Microsoft Office Word</Application>
  <DocSecurity>0</DocSecurity>
  <Lines>47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8</cp:revision>
  <cp:lastPrinted>2026-02-23T10:09:00Z</cp:lastPrinted>
  <dcterms:created xsi:type="dcterms:W3CDTF">2026-02-23T09:45:00Z</dcterms:created>
  <dcterms:modified xsi:type="dcterms:W3CDTF">2026-02-23T10:09:00Z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