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90F5E" w14:textId="7C212023" w:rsidR="005A1295" w:rsidRDefault="004D1BCB" w:rsidP="004D1BCB">
      <w:pPr>
        <w:jc w:val="center"/>
      </w:pPr>
      <w:r>
        <w:rPr>
          <w:noProof/>
        </w:rPr>
        <w:drawing>
          <wp:inline distT="0" distB="0" distL="0" distR="0" wp14:anchorId="7EAFC981" wp14:editId="38D257AB">
            <wp:extent cx="617220" cy="670560"/>
            <wp:effectExtent l="0" t="0" r="0" b="0"/>
            <wp:docPr id="4" name="Immagine 2" descr="Immagine che contiene schizzo, emblema, simbolo, cres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2" descr="Immagine che contiene schizzo, emblema, simbolo, crest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607E0" w14:textId="77777777" w:rsidR="00490A7A" w:rsidRDefault="00490A7A" w:rsidP="00490A7A"/>
    <w:p w14:paraId="2816B577" w14:textId="2D5AC07D" w:rsidR="00E50D6E" w:rsidRPr="00E50D6E" w:rsidRDefault="004D1BCB" w:rsidP="00E50D6E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00CD40AD">
        <w:rPr>
          <w:rFonts w:ascii="Times New Roman" w:hAnsi="Times New Roman"/>
          <w:b/>
          <w:bCs/>
          <w:sz w:val="32"/>
          <w:szCs w:val="32"/>
        </w:rPr>
        <w:t>TRIBUNALE ORDINARIO DI MESSINA</w:t>
      </w:r>
    </w:p>
    <w:p w14:paraId="7740F8C7" w14:textId="5ACF20C6" w:rsidR="00E50D6E" w:rsidRPr="00E50D6E" w:rsidRDefault="000C5DDA" w:rsidP="00E50D6E">
      <w:pPr>
        <w:pStyle w:val="Default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Prima</w:t>
      </w:r>
      <w:r w:rsidR="00E50D6E" w:rsidRPr="00E50D6E">
        <w:rPr>
          <w:b/>
          <w:bCs/>
          <w:sz w:val="20"/>
          <w:szCs w:val="20"/>
        </w:rPr>
        <w:t xml:space="preserve"> Sezione Civile – Cancelleria </w:t>
      </w:r>
      <w:r w:rsidR="0047470B">
        <w:rPr>
          <w:b/>
          <w:bCs/>
          <w:sz w:val="20"/>
          <w:szCs w:val="20"/>
        </w:rPr>
        <w:t>Contenzioso ordinario</w:t>
      </w:r>
    </w:p>
    <w:p w14:paraId="0A3C65F5" w14:textId="5C5B2FDD" w:rsidR="00E50D6E" w:rsidRPr="00E50D6E" w:rsidRDefault="00E50D6E" w:rsidP="00E50D6E">
      <w:pPr>
        <w:pStyle w:val="Default"/>
        <w:jc w:val="center"/>
        <w:rPr>
          <w:sz w:val="20"/>
          <w:szCs w:val="20"/>
        </w:rPr>
      </w:pPr>
      <w:proofErr w:type="gramStart"/>
      <w:r w:rsidRPr="00E50D6E">
        <w:rPr>
          <w:sz w:val="20"/>
          <w:szCs w:val="20"/>
        </w:rPr>
        <w:t>Pec :</w:t>
      </w:r>
      <w:proofErr w:type="gramEnd"/>
      <w:r w:rsidRPr="00E50D6E">
        <w:rPr>
          <w:sz w:val="20"/>
          <w:szCs w:val="20"/>
        </w:rPr>
        <w:t xml:space="preserve"> </w:t>
      </w:r>
      <w:r w:rsidR="0047470B">
        <w:rPr>
          <w:sz w:val="20"/>
          <w:szCs w:val="20"/>
        </w:rPr>
        <w:t>sez1.civile</w:t>
      </w:r>
      <w:r w:rsidR="000C5DDA" w:rsidRPr="000C5DDA">
        <w:rPr>
          <w:sz w:val="20"/>
          <w:szCs w:val="20"/>
        </w:rPr>
        <w:t>.tribunale.messina@giustiziacert.it</w:t>
      </w:r>
    </w:p>
    <w:p w14:paraId="7B684254" w14:textId="77777777" w:rsidR="00E50D6E" w:rsidRDefault="00E50D6E" w:rsidP="000C5DDA">
      <w:pPr>
        <w:rPr>
          <w:rFonts w:ascii="Times New Roman" w:hAnsi="Times New Roman"/>
          <w:sz w:val="24"/>
          <w:szCs w:val="36"/>
        </w:rPr>
      </w:pPr>
    </w:p>
    <w:p w14:paraId="4B66DA07" w14:textId="20E86B62" w:rsidR="00934C3F" w:rsidRPr="000C5DDA" w:rsidRDefault="004155C7" w:rsidP="004155C7">
      <w:pPr>
        <w:pStyle w:val="Default"/>
        <w:jc w:val="center"/>
        <w:rPr>
          <w:b/>
          <w:bCs/>
        </w:rPr>
      </w:pPr>
      <w:r>
        <w:rPr>
          <w:b/>
          <w:bCs/>
        </w:rPr>
        <w:t>RICHIESTA RILASCIO COPI</w:t>
      </w:r>
      <w:r w:rsidR="00DE4A9A">
        <w:rPr>
          <w:b/>
          <w:bCs/>
        </w:rPr>
        <w:t>A</w:t>
      </w:r>
      <w:r>
        <w:rPr>
          <w:b/>
          <w:bCs/>
        </w:rPr>
        <w:t xml:space="preserve"> </w:t>
      </w:r>
      <w:r w:rsidR="00FE14E3">
        <w:rPr>
          <w:b/>
          <w:bCs/>
        </w:rPr>
        <w:t>SEMPLICE</w:t>
      </w:r>
      <w:r w:rsidR="005C59A3">
        <w:rPr>
          <w:b/>
          <w:bCs/>
        </w:rPr>
        <w:t xml:space="preserve"> </w:t>
      </w:r>
    </w:p>
    <w:p w14:paraId="0FA4172E" w14:textId="77777777" w:rsidR="00CD16A0" w:rsidRDefault="00CD16A0" w:rsidP="00B653F5">
      <w:pPr>
        <w:pStyle w:val="Default"/>
        <w:spacing w:line="480" w:lineRule="auto"/>
        <w:jc w:val="both"/>
        <w:rPr>
          <w:sz w:val="23"/>
          <w:szCs w:val="23"/>
        </w:rPr>
      </w:pPr>
    </w:p>
    <w:p w14:paraId="1A7B5C00" w14:textId="043F0E15" w:rsidR="00CD16A0" w:rsidRDefault="00CD16A0" w:rsidP="00B653F5">
      <w:pPr>
        <w:pStyle w:val="Default"/>
        <w:spacing w:line="48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Si richiede il rilascio di N. </w:t>
      </w:r>
      <w:sdt>
        <w:sdtPr>
          <w:rPr>
            <w:sz w:val="23"/>
            <w:szCs w:val="23"/>
          </w:rPr>
          <w:id w:val="-1967730181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</w:t>
          </w:r>
        </w:sdtContent>
      </w:sdt>
      <w:r>
        <w:rPr>
          <w:sz w:val="23"/>
          <w:szCs w:val="23"/>
        </w:rPr>
        <w:t xml:space="preserve"> copia/e </w:t>
      </w:r>
      <w:r w:rsidR="00FE14E3">
        <w:rPr>
          <w:sz w:val="23"/>
          <w:szCs w:val="23"/>
        </w:rPr>
        <w:t>semplice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                  </w:t>
      </w:r>
      <w:r w:rsidR="008C2FB7">
        <w:rPr>
          <w:sz w:val="23"/>
          <w:szCs w:val="23"/>
        </w:rPr>
        <w:t xml:space="preserve">                    </w:t>
      </w:r>
      <w:r>
        <w:rPr>
          <w:sz w:val="23"/>
          <w:szCs w:val="23"/>
        </w:rPr>
        <w:t xml:space="preserve">  N. pagine</w:t>
      </w:r>
      <w:sdt>
        <w:sdtPr>
          <w:rPr>
            <w:sz w:val="23"/>
            <w:szCs w:val="23"/>
          </w:rPr>
          <w:id w:val="-1582210309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</w:t>
          </w:r>
          <w:r w:rsidR="008C2FB7">
            <w:rPr>
              <w:sz w:val="23"/>
              <w:szCs w:val="23"/>
            </w:rPr>
            <w:t>___</w:t>
          </w:r>
        </w:sdtContent>
      </w:sdt>
      <w:r w:rsidR="009B3F5B">
        <w:rPr>
          <w:sz w:val="23"/>
          <w:szCs w:val="23"/>
        </w:rPr>
        <w:t xml:space="preserve">  </w:t>
      </w:r>
    </w:p>
    <w:p w14:paraId="5ED477B5" w14:textId="1851B821" w:rsidR="00CD16A0" w:rsidRDefault="00000000" w:rsidP="00B653F5">
      <w:pPr>
        <w:pStyle w:val="Default"/>
        <w:spacing w:line="480" w:lineRule="auto"/>
        <w:jc w:val="both"/>
        <w:rPr>
          <w:sz w:val="23"/>
          <w:szCs w:val="23"/>
        </w:rPr>
      </w:pPr>
      <w:sdt>
        <w:sdtPr>
          <w:rPr>
            <w:sz w:val="23"/>
            <w:szCs w:val="23"/>
          </w:rPr>
          <w:id w:val="3674181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B3F5B">
            <w:rPr>
              <w:rFonts w:ascii="MS Gothic" w:eastAsia="MS Gothic" w:hAnsi="MS Gothic" w:hint="eastAsia"/>
              <w:sz w:val="23"/>
              <w:szCs w:val="23"/>
            </w:rPr>
            <w:t>☐</w:t>
          </w:r>
        </w:sdtContent>
      </w:sdt>
      <w:r w:rsidR="00CD16A0">
        <w:rPr>
          <w:sz w:val="23"/>
          <w:szCs w:val="23"/>
        </w:rPr>
        <w:t xml:space="preserve">con urgenza </w:t>
      </w:r>
      <w:r w:rsidR="00280E2D">
        <w:rPr>
          <w:sz w:val="23"/>
          <w:szCs w:val="23"/>
        </w:rPr>
        <w:t xml:space="preserve">(entro 2 </w:t>
      </w:r>
      <w:proofErr w:type="gramStart"/>
      <w:r w:rsidR="00280E2D">
        <w:rPr>
          <w:sz w:val="23"/>
          <w:szCs w:val="23"/>
        </w:rPr>
        <w:t>gg)</w:t>
      </w:r>
      <w:r w:rsidR="00CD16A0">
        <w:rPr>
          <w:sz w:val="23"/>
          <w:szCs w:val="23"/>
        </w:rPr>
        <w:t xml:space="preserve">   </w:t>
      </w:r>
      <w:proofErr w:type="gramEnd"/>
      <w:r w:rsidR="00CD16A0">
        <w:rPr>
          <w:sz w:val="23"/>
          <w:szCs w:val="23"/>
        </w:rPr>
        <w:t xml:space="preserve">   </w:t>
      </w:r>
      <w:r w:rsidR="008C2FB7">
        <w:rPr>
          <w:sz w:val="23"/>
          <w:szCs w:val="23"/>
        </w:rPr>
        <w:t xml:space="preserve">        </w:t>
      </w:r>
      <w:r w:rsidR="00CD16A0">
        <w:rPr>
          <w:sz w:val="23"/>
          <w:szCs w:val="23"/>
        </w:rPr>
        <w:t xml:space="preserve">  </w:t>
      </w:r>
      <w:sdt>
        <w:sdtPr>
          <w:rPr>
            <w:sz w:val="23"/>
            <w:szCs w:val="23"/>
          </w:rPr>
          <w:id w:val="6396138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D16A0">
            <w:rPr>
              <w:rFonts w:ascii="MS Gothic" w:eastAsia="MS Gothic" w:hAnsi="MS Gothic" w:hint="eastAsia"/>
              <w:sz w:val="23"/>
              <w:szCs w:val="23"/>
            </w:rPr>
            <w:t>☐</w:t>
          </w:r>
        </w:sdtContent>
      </w:sdt>
      <w:r w:rsidR="00CD16A0">
        <w:rPr>
          <w:sz w:val="23"/>
          <w:szCs w:val="23"/>
        </w:rPr>
        <w:t>senza urgenza</w:t>
      </w:r>
      <w:r w:rsidR="00280E2D">
        <w:rPr>
          <w:sz w:val="23"/>
          <w:szCs w:val="23"/>
        </w:rPr>
        <w:t xml:space="preserve"> (dal </w:t>
      </w:r>
      <w:proofErr w:type="gramStart"/>
      <w:r w:rsidR="005F47F6">
        <w:rPr>
          <w:sz w:val="23"/>
          <w:szCs w:val="23"/>
        </w:rPr>
        <w:t>3°</w:t>
      </w:r>
      <w:proofErr w:type="gramEnd"/>
      <w:r w:rsidR="00280E2D">
        <w:rPr>
          <w:sz w:val="23"/>
          <w:szCs w:val="23"/>
        </w:rPr>
        <w:t xml:space="preserve"> giorno in poi)</w:t>
      </w:r>
    </w:p>
    <w:p w14:paraId="462A765E" w14:textId="2729C603" w:rsidR="009B3F5B" w:rsidRDefault="009B3F5B" w:rsidP="008C2FB7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Causa civile:</w:t>
      </w:r>
      <w:r>
        <w:rPr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90CB78" wp14:editId="6A6A6A13">
                <wp:simplePos x="0" y="0"/>
                <wp:positionH relativeFrom="column">
                  <wp:posOffset>130810</wp:posOffset>
                </wp:positionH>
                <wp:positionV relativeFrom="paragraph">
                  <wp:posOffset>445135</wp:posOffset>
                </wp:positionV>
                <wp:extent cx="6187440" cy="739140"/>
                <wp:effectExtent l="0" t="0" r="3810" b="3810"/>
                <wp:wrapNone/>
                <wp:docPr id="1448018529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7440" cy="739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8CD420" w14:textId="57D5FE8E" w:rsidR="009B3F5B" w:rsidRDefault="009B3F5B" w:rsidP="009B3F5B">
                            <w:pPr>
                              <w:spacing w:after="200" w:line="276" w:lineRule="auto"/>
                              <w:contextualSpacing/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</w:rPr>
                            </w:pPr>
                            <w:r w:rsidRPr="009B3F5B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</w:rPr>
                              <w:t xml:space="preserve">NRG </w:t>
                            </w:r>
                            <w:sdt>
                              <w:sdtPr>
                                <w:rPr>
                                  <w:rFonts w:ascii="Times New Roman" w:eastAsia="Calibri" w:hAnsi="Times New Roman"/>
                                  <w:sz w:val="22"/>
                                  <w:szCs w:val="22"/>
                                </w:rPr>
                                <w:id w:val="-1340086745"/>
                                <w:placeholder>
                                  <w:docPart w:val="DefaultPlaceholder_-1854013440"/>
                                </w:placeholder>
                                <w:text/>
                              </w:sdtPr>
                              <w:sdtContent>
                                <w:r w:rsidRPr="009B3F5B">
                                  <w:rPr>
                                    <w:rFonts w:ascii="Times New Roman" w:eastAsia="Calibri" w:hAnsi="Times New Roman"/>
                                    <w:sz w:val="22"/>
                                    <w:szCs w:val="22"/>
                                  </w:rPr>
                                  <w:t>____________</w:t>
                                </w:r>
                              </w:sdtContent>
                            </w:sdt>
                            <w:r w:rsidRPr="009B3F5B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</w:rPr>
                              <w:t xml:space="preserve"> Udienza</w:t>
                            </w:r>
                            <w:sdt>
                              <w:sdtPr>
                                <w:rPr>
                                  <w:rFonts w:ascii="Times New Roman" w:eastAsia="Calibri" w:hAnsi="Times New Roman"/>
                                  <w:sz w:val="22"/>
                                  <w:szCs w:val="22"/>
                                </w:rPr>
                                <w:id w:val="-522718614"/>
                                <w:placeholder>
                                  <w:docPart w:val="DefaultPlaceholder_-1854013440"/>
                                </w:placeholder>
                                <w:text/>
                              </w:sdtPr>
                              <w:sdtContent>
                                <w:r w:rsidRPr="009B3F5B">
                                  <w:rPr>
                                    <w:rFonts w:ascii="Times New Roman" w:eastAsia="Calibri" w:hAnsi="Times New Roman"/>
                                    <w:sz w:val="22"/>
                                    <w:szCs w:val="22"/>
                                  </w:rPr>
                                  <w:t>____________________</w:t>
                                </w:r>
                              </w:sdtContent>
                            </w:sdt>
                            <w:r w:rsidRPr="009B3F5B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</w:rPr>
                              <w:t xml:space="preserve"> Giudice istruttore </w:t>
                            </w:r>
                            <w:sdt>
                              <w:sdtPr>
                                <w:rPr>
                                  <w:rFonts w:ascii="Times New Roman" w:eastAsia="Calibri" w:hAnsi="Times New Roman"/>
                                  <w:sz w:val="22"/>
                                  <w:szCs w:val="22"/>
                                </w:rPr>
                                <w:id w:val="-1893271141"/>
                                <w:placeholder>
                                  <w:docPart w:val="DefaultPlaceholder_-1854013440"/>
                                </w:placeholder>
                                <w:text/>
                              </w:sdtPr>
                              <w:sdtContent>
                                <w:r w:rsidRPr="009B3F5B">
                                  <w:rPr>
                                    <w:rFonts w:ascii="Times New Roman" w:eastAsia="Calibri" w:hAnsi="Times New Roman"/>
                                    <w:sz w:val="22"/>
                                    <w:szCs w:val="22"/>
                                  </w:rPr>
                                  <w:t>__________________________</w:t>
                                </w:r>
                              </w:sdtContent>
                            </w:sdt>
                          </w:p>
                          <w:p w14:paraId="2243C03E" w14:textId="77777777" w:rsidR="009B3F5B" w:rsidRDefault="009B3F5B" w:rsidP="009B3F5B">
                            <w:pPr>
                              <w:spacing w:after="200" w:line="276" w:lineRule="auto"/>
                              <w:contextualSpacing/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</w:rPr>
                            </w:pPr>
                          </w:p>
                          <w:p w14:paraId="2FB2AA84" w14:textId="11A6845A" w:rsidR="009B3F5B" w:rsidRPr="009B3F5B" w:rsidRDefault="009B3F5B" w:rsidP="009B3F5B">
                            <w:pPr>
                              <w:spacing w:after="200" w:line="276" w:lineRule="auto"/>
                              <w:contextualSpacing/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</w:rPr>
                              <w:t xml:space="preserve">Attore </w:t>
                            </w:r>
                            <w:sdt>
                              <w:sdtPr>
                                <w:rPr>
                                  <w:rFonts w:ascii="Times New Roman" w:eastAsia="Calibri" w:hAnsi="Times New Roman"/>
                                  <w:sz w:val="22"/>
                                  <w:szCs w:val="22"/>
                                </w:rPr>
                                <w:id w:val="-931505834"/>
                                <w:placeholder>
                                  <w:docPart w:val="DefaultPlaceholder_-1854013440"/>
                                </w:placeholder>
                                <w:text/>
                              </w:sdtPr>
                              <w:sdtContent>
                                <w:r>
                                  <w:rPr>
                                    <w:rFonts w:ascii="Times New Roman" w:eastAsia="Calibri" w:hAnsi="Times New Roman"/>
                                    <w:sz w:val="22"/>
                                    <w:szCs w:val="22"/>
                                  </w:rPr>
                                  <w:t>______________________________________</w:t>
                                </w:r>
                              </w:sdtContent>
                            </w:sdt>
                            <w:r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</w:rPr>
                              <w:t xml:space="preserve"> Convenuto </w:t>
                            </w:r>
                            <w:sdt>
                              <w:sdtPr>
                                <w:rPr>
                                  <w:rFonts w:ascii="Times New Roman" w:eastAsia="Calibri" w:hAnsi="Times New Roman"/>
                                  <w:sz w:val="22"/>
                                  <w:szCs w:val="22"/>
                                </w:rPr>
                                <w:id w:val="2019506572"/>
                                <w:placeholder>
                                  <w:docPart w:val="DefaultPlaceholder_-1854013440"/>
                                </w:placeholder>
                                <w:text/>
                              </w:sdtPr>
                              <w:sdtContent>
                                <w:r>
                                  <w:rPr>
                                    <w:rFonts w:ascii="Times New Roman" w:eastAsia="Calibri" w:hAnsi="Times New Roman"/>
                                    <w:sz w:val="22"/>
                                    <w:szCs w:val="22"/>
                                  </w:rPr>
                                  <w:t>________________________________</w:t>
                                </w:r>
                              </w:sdtContent>
                            </w:sdt>
                          </w:p>
                          <w:p w14:paraId="0AF79279" w14:textId="77777777" w:rsidR="009B3F5B" w:rsidRDefault="009B3F5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90CB78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10.3pt;margin-top:35.05pt;width:487.2pt;height:5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" fillcolor="white [3201]" stroked="f" strokeweight=".5pt">
                <v:textbox>
                  <w:txbxContent>
                    <w:p w14:paraId="428CD420" w14:textId="57D5FE8E" w:rsidR="009B3F5B" w:rsidRDefault="009B3F5B" w:rsidP="009B3F5B">
                      <w:pPr>
                        <w:spacing w:after="200" w:line="276" w:lineRule="auto"/>
                        <w:contextualSpacing/>
                        <w:rPr>
                          <w:rFonts w:ascii="Times New Roman" w:eastAsia="Calibri" w:hAnsi="Times New Roman"/>
                          <w:sz w:val="22"/>
                          <w:szCs w:val="22"/>
                        </w:rPr>
                      </w:pPr>
                      <w:r w:rsidRPr="009B3F5B">
                        <w:rPr>
                          <w:rFonts w:ascii="Times New Roman" w:eastAsia="Calibri" w:hAnsi="Times New Roman"/>
                          <w:sz w:val="22"/>
                          <w:szCs w:val="22"/>
                        </w:rPr>
                        <w:t xml:space="preserve">NRG </w:t>
                      </w:r>
                      <w:sdt>
                        <w:sdtPr>
                          <w:rPr>
                            <w:rFonts w:ascii="Times New Roman" w:eastAsia="Calibri" w:hAnsi="Times New Roman"/>
                            <w:sz w:val="22"/>
                            <w:szCs w:val="22"/>
                          </w:rPr>
                          <w:id w:val="-1340086745"/>
                          <w:placeholder>
                            <w:docPart w:val="DefaultPlaceholder_-1854013440"/>
                          </w:placeholder>
                          <w:text/>
                        </w:sdtPr>
                        <w:sdtContent>
                          <w:r w:rsidRPr="009B3F5B">
                            <w:rPr>
                              <w:rFonts w:ascii="Times New Roman" w:eastAsia="Calibri" w:hAnsi="Times New Roman"/>
                              <w:sz w:val="22"/>
                              <w:szCs w:val="22"/>
                            </w:rPr>
                            <w:t>____________</w:t>
                          </w:r>
                        </w:sdtContent>
                      </w:sdt>
                      <w:r w:rsidRPr="009B3F5B">
                        <w:rPr>
                          <w:rFonts w:ascii="Times New Roman" w:eastAsia="Calibri" w:hAnsi="Times New Roman"/>
                          <w:sz w:val="22"/>
                          <w:szCs w:val="22"/>
                        </w:rPr>
                        <w:t xml:space="preserve"> Udienza</w:t>
                      </w:r>
                      <w:sdt>
                        <w:sdtPr>
                          <w:rPr>
                            <w:rFonts w:ascii="Times New Roman" w:eastAsia="Calibri" w:hAnsi="Times New Roman"/>
                            <w:sz w:val="22"/>
                            <w:szCs w:val="22"/>
                          </w:rPr>
                          <w:id w:val="-522718614"/>
                          <w:placeholder>
                            <w:docPart w:val="DefaultPlaceholder_-1854013440"/>
                          </w:placeholder>
                          <w:text/>
                        </w:sdtPr>
                        <w:sdtContent>
                          <w:r w:rsidRPr="009B3F5B">
                            <w:rPr>
                              <w:rFonts w:ascii="Times New Roman" w:eastAsia="Calibri" w:hAnsi="Times New Roman"/>
                              <w:sz w:val="22"/>
                              <w:szCs w:val="22"/>
                            </w:rPr>
                            <w:t>____________________</w:t>
                          </w:r>
                        </w:sdtContent>
                      </w:sdt>
                      <w:r w:rsidRPr="009B3F5B">
                        <w:rPr>
                          <w:rFonts w:ascii="Times New Roman" w:eastAsia="Calibri" w:hAnsi="Times New Roman"/>
                          <w:sz w:val="22"/>
                          <w:szCs w:val="22"/>
                        </w:rPr>
                        <w:t xml:space="preserve"> Giudice istruttore </w:t>
                      </w:r>
                      <w:sdt>
                        <w:sdtPr>
                          <w:rPr>
                            <w:rFonts w:ascii="Times New Roman" w:eastAsia="Calibri" w:hAnsi="Times New Roman"/>
                            <w:sz w:val="22"/>
                            <w:szCs w:val="22"/>
                          </w:rPr>
                          <w:id w:val="-1893271141"/>
                          <w:placeholder>
                            <w:docPart w:val="DefaultPlaceholder_-1854013440"/>
                          </w:placeholder>
                          <w:text/>
                        </w:sdtPr>
                        <w:sdtContent>
                          <w:r w:rsidRPr="009B3F5B">
                            <w:rPr>
                              <w:rFonts w:ascii="Times New Roman" w:eastAsia="Calibri" w:hAnsi="Times New Roman"/>
                              <w:sz w:val="22"/>
                              <w:szCs w:val="22"/>
                            </w:rPr>
                            <w:t>__________________________</w:t>
                          </w:r>
                        </w:sdtContent>
                      </w:sdt>
                    </w:p>
                    <w:p w14:paraId="2243C03E" w14:textId="77777777" w:rsidR="009B3F5B" w:rsidRDefault="009B3F5B" w:rsidP="009B3F5B">
                      <w:pPr>
                        <w:spacing w:after="200" w:line="276" w:lineRule="auto"/>
                        <w:contextualSpacing/>
                        <w:rPr>
                          <w:rFonts w:ascii="Times New Roman" w:eastAsia="Calibri" w:hAnsi="Times New Roman"/>
                          <w:sz w:val="22"/>
                          <w:szCs w:val="22"/>
                        </w:rPr>
                      </w:pPr>
                    </w:p>
                    <w:p w14:paraId="2FB2AA84" w14:textId="11A6845A" w:rsidR="009B3F5B" w:rsidRPr="009B3F5B" w:rsidRDefault="009B3F5B" w:rsidP="009B3F5B">
                      <w:pPr>
                        <w:spacing w:after="200" w:line="276" w:lineRule="auto"/>
                        <w:contextualSpacing/>
                        <w:rPr>
                          <w:rFonts w:ascii="Times New Roman" w:eastAsia="Calibri" w:hAnsi="Times New Roman"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eastAsia="Calibri" w:hAnsi="Times New Roman"/>
                          <w:sz w:val="22"/>
                          <w:szCs w:val="22"/>
                        </w:rPr>
                        <w:t xml:space="preserve">Attore </w:t>
                      </w:r>
                      <w:sdt>
                        <w:sdtPr>
                          <w:rPr>
                            <w:rFonts w:ascii="Times New Roman" w:eastAsia="Calibri" w:hAnsi="Times New Roman"/>
                            <w:sz w:val="22"/>
                            <w:szCs w:val="22"/>
                          </w:rPr>
                          <w:id w:val="-931505834"/>
                          <w:placeholder>
                            <w:docPart w:val="DefaultPlaceholder_-1854013440"/>
                          </w:placeholder>
                          <w:text/>
                        </w:sdtPr>
                        <w:sdtContent>
                          <w:r>
                            <w:rPr>
                              <w:rFonts w:ascii="Times New Roman" w:eastAsia="Calibri" w:hAnsi="Times New Roman"/>
                              <w:sz w:val="22"/>
                              <w:szCs w:val="22"/>
                            </w:rPr>
                            <w:t>______________________________________</w:t>
                          </w:r>
                        </w:sdtContent>
                      </w:sdt>
                      <w:r>
                        <w:rPr>
                          <w:rFonts w:ascii="Times New Roman" w:eastAsia="Calibri" w:hAnsi="Times New Roman"/>
                          <w:sz w:val="22"/>
                          <w:szCs w:val="22"/>
                        </w:rPr>
                        <w:t xml:space="preserve"> Convenuto </w:t>
                      </w:r>
                      <w:sdt>
                        <w:sdtPr>
                          <w:rPr>
                            <w:rFonts w:ascii="Times New Roman" w:eastAsia="Calibri" w:hAnsi="Times New Roman"/>
                            <w:sz w:val="22"/>
                            <w:szCs w:val="22"/>
                          </w:rPr>
                          <w:id w:val="2019506572"/>
                          <w:placeholder>
                            <w:docPart w:val="DefaultPlaceholder_-1854013440"/>
                          </w:placeholder>
                          <w:text/>
                        </w:sdtPr>
                        <w:sdtContent>
                          <w:r>
                            <w:rPr>
                              <w:rFonts w:ascii="Times New Roman" w:eastAsia="Calibri" w:hAnsi="Times New Roman"/>
                              <w:sz w:val="22"/>
                              <w:szCs w:val="22"/>
                            </w:rPr>
                            <w:t>________________________________</w:t>
                          </w:r>
                        </w:sdtContent>
                      </w:sdt>
                    </w:p>
                    <w:p w14:paraId="0AF79279" w14:textId="77777777" w:rsidR="009B3F5B" w:rsidRDefault="009B3F5B"/>
                  </w:txbxContent>
                </v:textbox>
              </v:shape>
            </w:pict>
          </mc:Fallback>
        </mc:AlternateContent>
      </w:r>
      <w:r>
        <w:rPr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D7C491B" wp14:editId="07364BF0">
                <wp:simplePos x="0" y="0"/>
                <wp:positionH relativeFrom="column">
                  <wp:posOffset>1270</wp:posOffset>
                </wp:positionH>
                <wp:positionV relativeFrom="paragraph">
                  <wp:posOffset>338455</wp:posOffset>
                </wp:positionV>
                <wp:extent cx="6461760" cy="899160"/>
                <wp:effectExtent l="0" t="0" r="15240" b="15240"/>
                <wp:wrapThrough wrapText="bothSides">
                  <wp:wrapPolygon edited="0">
                    <wp:start x="0" y="0"/>
                    <wp:lineTo x="0" y="21508"/>
                    <wp:lineTo x="21587" y="21508"/>
                    <wp:lineTo x="21587" y="0"/>
                    <wp:lineTo x="0" y="0"/>
                  </wp:wrapPolygon>
                </wp:wrapThrough>
                <wp:docPr id="1497002877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1760" cy="8991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789739" id="Rettangolo 1" o:spid="_x0000_s1026" style="position:absolute;margin-left:.1pt;margin-top:26.65pt;width:508.8pt;height:70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" fillcolor="white [3212]" strokecolor="#0a121c [484]" strokeweight="2pt">
                <w10:wrap type="through"/>
              </v:rect>
            </w:pict>
          </mc:Fallback>
        </mc:AlternateContent>
      </w:r>
    </w:p>
    <w:p w14:paraId="72424B33" w14:textId="27240080" w:rsidR="00CD16A0" w:rsidRDefault="00CD16A0" w:rsidP="00B653F5">
      <w:pPr>
        <w:pStyle w:val="Default"/>
        <w:spacing w:line="480" w:lineRule="auto"/>
        <w:jc w:val="both"/>
        <w:rPr>
          <w:sz w:val="23"/>
          <w:szCs w:val="23"/>
        </w:rPr>
      </w:pPr>
    </w:p>
    <w:p w14:paraId="35D3E93E" w14:textId="3288ABFB" w:rsidR="000C5DDA" w:rsidRDefault="009B3F5B" w:rsidP="009B3F5B">
      <w:pPr>
        <w:pStyle w:val="Default"/>
        <w:spacing w:line="480" w:lineRule="auto"/>
        <w:rPr>
          <w:sz w:val="23"/>
          <w:szCs w:val="23"/>
        </w:rPr>
      </w:pPr>
      <w:r w:rsidRPr="009B3F5B">
        <w:rPr>
          <w:sz w:val="23"/>
          <w:szCs w:val="23"/>
        </w:rPr>
        <w:t xml:space="preserve">A richiesta di </w:t>
      </w:r>
      <w:sdt>
        <w:sdtPr>
          <w:rPr>
            <w:sz w:val="23"/>
            <w:szCs w:val="23"/>
          </w:rPr>
          <w:id w:val="-2139864032"/>
          <w:placeholder>
            <w:docPart w:val="DefaultPlaceholder_-1854013440"/>
          </w:placeholder>
          <w:text/>
        </w:sdtPr>
        <w:sdtContent>
          <w:r w:rsidRPr="009B3F5B">
            <w:rPr>
              <w:sz w:val="23"/>
              <w:szCs w:val="23"/>
            </w:rPr>
            <w:t>___________________________________________________________________________</w:t>
          </w:r>
          <w:r>
            <w:rPr>
              <w:sz w:val="23"/>
              <w:szCs w:val="23"/>
            </w:rPr>
            <w:t>_</w:t>
          </w:r>
        </w:sdtContent>
      </w:sdt>
    </w:p>
    <w:p w14:paraId="30DF2CA3" w14:textId="2D29CFFC" w:rsidR="009B3F5B" w:rsidRPr="009B3F5B" w:rsidRDefault="009B3F5B" w:rsidP="009B3F5B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 xml:space="preserve">nell’interesse di </w:t>
      </w:r>
      <w:sdt>
        <w:sdtPr>
          <w:rPr>
            <w:sz w:val="23"/>
            <w:szCs w:val="23"/>
          </w:rPr>
          <w:id w:val="1882818904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__________________________________________________________________________</w:t>
          </w:r>
        </w:sdtContent>
      </w:sdt>
    </w:p>
    <w:p w14:paraId="6D1DAD7F" w14:textId="77777777" w:rsidR="009B3F5B" w:rsidRDefault="00934C3F" w:rsidP="00403F4C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 xml:space="preserve">Messina </w:t>
      </w:r>
      <w:sdt>
        <w:sdtPr>
          <w:rPr>
            <w:sz w:val="23"/>
            <w:szCs w:val="23"/>
          </w:rPr>
          <w:id w:val="-806542813"/>
          <w:placeholder>
            <w:docPart w:val="DefaultPlaceholder_-1854013437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B653F5">
            <w:rPr>
              <w:sz w:val="23"/>
              <w:szCs w:val="23"/>
            </w:rPr>
            <w:t>_______</w:t>
          </w:r>
        </w:sdtContent>
      </w:sdt>
      <w:r w:rsidR="00B653F5">
        <w:rPr>
          <w:sz w:val="23"/>
          <w:szCs w:val="23"/>
        </w:rPr>
        <w:t xml:space="preserve">  </w:t>
      </w:r>
      <w:r w:rsidR="00AF2F90">
        <w:rPr>
          <w:sz w:val="23"/>
          <w:szCs w:val="23"/>
        </w:rPr>
        <w:t xml:space="preserve">   </w:t>
      </w:r>
      <w:r w:rsidR="00403F4C">
        <w:rPr>
          <w:sz w:val="23"/>
          <w:szCs w:val="23"/>
        </w:rPr>
        <w:tab/>
      </w:r>
      <w:r w:rsidR="00403F4C">
        <w:rPr>
          <w:sz w:val="23"/>
          <w:szCs w:val="23"/>
        </w:rPr>
        <w:tab/>
      </w:r>
      <w:r w:rsidR="00403F4C">
        <w:rPr>
          <w:sz w:val="23"/>
          <w:szCs w:val="23"/>
        </w:rPr>
        <w:tab/>
      </w:r>
      <w:r w:rsidR="00403F4C">
        <w:rPr>
          <w:sz w:val="23"/>
          <w:szCs w:val="23"/>
        </w:rPr>
        <w:tab/>
      </w:r>
      <w:r w:rsidR="00BC193A">
        <w:rPr>
          <w:sz w:val="23"/>
          <w:szCs w:val="23"/>
        </w:rPr>
        <w:t xml:space="preserve">                                               </w:t>
      </w:r>
    </w:p>
    <w:p w14:paraId="267955BE" w14:textId="5813DA20" w:rsidR="00B653F5" w:rsidRDefault="009B3F5B" w:rsidP="009B3F5B">
      <w:pPr>
        <w:pStyle w:val="Default"/>
        <w:spacing w:line="480" w:lineRule="auto"/>
        <w:ind w:left="6480"/>
        <w:rPr>
          <w:sz w:val="23"/>
          <w:szCs w:val="23"/>
        </w:rPr>
      </w:pPr>
      <w:r>
        <w:rPr>
          <w:sz w:val="23"/>
          <w:szCs w:val="23"/>
        </w:rPr>
        <w:t xml:space="preserve">      </w:t>
      </w:r>
      <w:r w:rsidR="00B653F5">
        <w:rPr>
          <w:sz w:val="23"/>
          <w:szCs w:val="23"/>
        </w:rPr>
        <w:t xml:space="preserve"> </w:t>
      </w:r>
      <w:r>
        <w:rPr>
          <w:sz w:val="23"/>
          <w:szCs w:val="23"/>
        </w:rPr>
        <w:t>Firma leggibile</w:t>
      </w:r>
    </w:p>
    <w:p w14:paraId="114A5ECC" w14:textId="304302F4" w:rsidR="00873E9D" w:rsidRDefault="00111C3B" w:rsidP="0047470B">
      <w:pPr>
        <w:pStyle w:val="Default"/>
        <w:spacing w:line="480" w:lineRule="auto"/>
        <w:ind w:left="4320" w:firstLine="720"/>
        <w:rPr>
          <w:sz w:val="23"/>
          <w:szCs w:val="23"/>
        </w:rPr>
      </w:pPr>
      <w:r>
        <w:rPr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09F47F" wp14:editId="6AE3F6BB">
                <wp:simplePos x="0" y="0"/>
                <wp:positionH relativeFrom="column">
                  <wp:posOffset>-52070</wp:posOffset>
                </wp:positionH>
                <wp:positionV relativeFrom="paragraph">
                  <wp:posOffset>273685</wp:posOffset>
                </wp:positionV>
                <wp:extent cx="6446520" cy="45720"/>
                <wp:effectExtent l="0" t="0" r="30480" b="30480"/>
                <wp:wrapNone/>
                <wp:docPr id="637512033" name="Connettore dirit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46520" cy="457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DF2AFB" id="Connettore diritto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1pt,21.55pt" to="503.5pt,2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" strokecolor="black [3040]"/>
            </w:pict>
          </mc:Fallback>
        </mc:AlternateContent>
      </w:r>
      <w:sdt>
        <w:sdtPr>
          <w:rPr>
            <w:sz w:val="23"/>
            <w:szCs w:val="23"/>
          </w:rPr>
          <w:id w:val="-88392372"/>
          <w:placeholder>
            <w:docPart w:val="DefaultPlaceholder_-1854013440"/>
          </w:placeholder>
          <w:text/>
        </w:sdtPr>
        <w:sdtContent>
          <w:r w:rsidR="00934C3F">
            <w:rPr>
              <w:sz w:val="23"/>
              <w:szCs w:val="23"/>
            </w:rPr>
            <w:t xml:space="preserve">             ___________________________________</w:t>
          </w:r>
          <w:r w:rsidR="00E456E2">
            <w:rPr>
              <w:sz w:val="23"/>
              <w:szCs w:val="23"/>
            </w:rPr>
            <w:t>__</w:t>
          </w:r>
        </w:sdtContent>
      </w:sdt>
    </w:p>
    <w:p w14:paraId="3E8E3A3C" w14:textId="7743C097" w:rsidR="00FE14E3" w:rsidRPr="00FE14E3" w:rsidRDefault="0047470B" w:rsidP="007473DF">
      <w:pPr>
        <w:pStyle w:val="Default"/>
        <w:spacing w:line="480" w:lineRule="auto"/>
        <w:jc w:val="center"/>
        <w:rPr>
          <w:b/>
          <w:bCs/>
          <w:sz w:val="23"/>
          <w:szCs w:val="23"/>
        </w:rPr>
      </w:pPr>
      <w:r w:rsidRPr="00873E9D">
        <w:rPr>
          <w:b/>
          <w:bCs/>
          <w:sz w:val="23"/>
          <w:szCs w:val="23"/>
        </w:rPr>
        <w:t>DIRITTI NECESSARI</w:t>
      </w:r>
    </w:p>
    <w:tbl>
      <w:tblPr>
        <w:tblStyle w:val="Grigliatabella"/>
        <w:tblW w:w="10060" w:type="dxa"/>
        <w:tblLook w:val="04A0" w:firstRow="1" w:lastRow="0" w:firstColumn="1" w:lastColumn="0" w:noHBand="0" w:noVBand="1"/>
      </w:tblPr>
      <w:tblGrid>
        <w:gridCol w:w="3256"/>
        <w:gridCol w:w="1417"/>
        <w:gridCol w:w="1276"/>
        <w:gridCol w:w="4111"/>
      </w:tblGrid>
      <w:tr w:rsidR="00E456E2" w:rsidRPr="008C2FB7" w14:paraId="33E15BBB" w14:textId="375D2864" w:rsidTr="005F47F6">
        <w:tc>
          <w:tcPr>
            <w:tcW w:w="3256" w:type="dxa"/>
          </w:tcPr>
          <w:p w14:paraId="7323C780" w14:textId="203FE9F8" w:rsidR="00E456E2" w:rsidRPr="005F47F6" w:rsidRDefault="00E456E2" w:rsidP="00873E9D">
            <w:pPr>
              <w:pStyle w:val="Default"/>
              <w:spacing w:line="480" w:lineRule="auto"/>
              <w:rPr>
                <w:b/>
                <w:bCs/>
                <w:sz w:val="18"/>
                <w:szCs w:val="18"/>
              </w:rPr>
            </w:pPr>
            <w:r w:rsidRPr="005F47F6">
              <w:rPr>
                <w:b/>
                <w:bCs/>
                <w:sz w:val="18"/>
                <w:szCs w:val="18"/>
              </w:rPr>
              <w:t>Diritti di copia da versare con PagoPA</w:t>
            </w:r>
          </w:p>
        </w:tc>
        <w:tc>
          <w:tcPr>
            <w:tcW w:w="1417" w:type="dxa"/>
          </w:tcPr>
          <w:p w14:paraId="3EA97F79" w14:textId="6B13B73F" w:rsidR="00E456E2" w:rsidRPr="005F47F6" w:rsidRDefault="00E456E2" w:rsidP="00873E9D">
            <w:pPr>
              <w:pStyle w:val="Default"/>
              <w:spacing w:line="480" w:lineRule="auto"/>
              <w:rPr>
                <w:b/>
                <w:bCs/>
                <w:sz w:val="18"/>
                <w:szCs w:val="18"/>
              </w:rPr>
            </w:pPr>
            <w:r w:rsidRPr="005F47F6">
              <w:rPr>
                <w:b/>
                <w:bCs/>
                <w:sz w:val="18"/>
                <w:szCs w:val="18"/>
              </w:rPr>
              <w:t>Senza urgenza</w:t>
            </w:r>
          </w:p>
        </w:tc>
        <w:tc>
          <w:tcPr>
            <w:tcW w:w="1276" w:type="dxa"/>
          </w:tcPr>
          <w:p w14:paraId="078C161C" w14:textId="6291491E" w:rsidR="00E456E2" w:rsidRPr="005F47F6" w:rsidRDefault="00E456E2" w:rsidP="00873E9D">
            <w:pPr>
              <w:pStyle w:val="Default"/>
              <w:spacing w:line="480" w:lineRule="auto"/>
              <w:rPr>
                <w:b/>
                <w:bCs/>
                <w:sz w:val="18"/>
                <w:szCs w:val="18"/>
              </w:rPr>
            </w:pPr>
            <w:r w:rsidRPr="005F47F6">
              <w:rPr>
                <w:b/>
                <w:bCs/>
                <w:sz w:val="18"/>
                <w:szCs w:val="18"/>
              </w:rPr>
              <w:t xml:space="preserve">Con urgenza </w:t>
            </w:r>
          </w:p>
        </w:tc>
        <w:tc>
          <w:tcPr>
            <w:tcW w:w="4111" w:type="dxa"/>
          </w:tcPr>
          <w:p w14:paraId="0BE34811" w14:textId="48DD8233" w:rsidR="00E456E2" w:rsidRPr="005F47F6" w:rsidRDefault="00111C3B" w:rsidP="005F47F6">
            <w:pPr>
              <w:pStyle w:val="Default"/>
              <w:spacing w:line="480" w:lineRule="auto"/>
              <w:jc w:val="center"/>
              <w:rPr>
                <w:b/>
                <w:bCs/>
                <w:sz w:val="18"/>
                <w:szCs w:val="18"/>
              </w:rPr>
            </w:pPr>
            <w:r w:rsidRPr="005F47F6">
              <w:rPr>
                <w:b/>
                <w:bCs/>
                <w:sz w:val="18"/>
                <w:szCs w:val="18"/>
              </w:rPr>
              <w:t>Tipologia atto e n. pagine</w:t>
            </w:r>
          </w:p>
        </w:tc>
      </w:tr>
      <w:tr w:rsidR="00111C3B" w:rsidRPr="008C2FB7" w14:paraId="61A5D423" w14:textId="29506F72" w:rsidTr="005F47F6">
        <w:tc>
          <w:tcPr>
            <w:tcW w:w="3256" w:type="dxa"/>
          </w:tcPr>
          <w:p w14:paraId="7222F69F" w14:textId="13D06FD8" w:rsidR="00111C3B" w:rsidRPr="008C2FB7" w:rsidRDefault="00000000" w:rsidP="00873E9D">
            <w:pPr>
              <w:pStyle w:val="Default"/>
              <w:spacing w:line="480" w:lineRule="auto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362329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1C3B" w:rsidRPr="008C2FB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11C3B" w:rsidRPr="008C2FB7">
              <w:rPr>
                <w:sz w:val="20"/>
                <w:szCs w:val="20"/>
              </w:rPr>
              <w:t xml:space="preserve">Diritto di copia </w:t>
            </w:r>
            <w:r w:rsidR="00111C3B">
              <w:rPr>
                <w:sz w:val="20"/>
                <w:szCs w:val="20"/>
              </w:rPr>
              <w:t>(p</w:t>
            </w:r>
            <w:r w:rsidR="00111C3B" w:rsidRPr="008C2FB7">
              <w:rPr>
                <w:sz w:val="20"/>
                <w:szCs w:val="20"/>
              </w:rPr>
              <w:t>agine 1-4</w:t>
            </w:r>
            <w:r w:rsidR="00111C3B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</w:tcPr>
          <w:p w14:paraId="58F2A45D" w14:textId="44BC5E68" w:rsidR="00111C3B" w:rsidRPr="008C2FB7" w:rsidRDefault="00111C3B" w:rsidP="00873E9D">
            <w:pPr>
              <w:pStyle w:val="Default"/>
              <w:spacing w:line="480" w:lineRule="auto"/>
              <w:rPr>
                <w:sz w:val="20"/>
                <w:szCs w:val="20"/>
              </w:rPr>
            </w:pPr>
            <w:r w:rsidRPr="008C2FB7">
              <w:rPr>
                <w:sz w:val="20"/>
                <w:szCs w:val="20"/>
              </w:rPr>
              <w:t xml:space="preserve">€ </w:t>
            </w:r>
            <w:r w:rsidR="00FE14E3">
              <w:rPr>
                <w:sz w:val="20"/>
                <w:szCs w:val="20"/>
              </w:rPr>
              <w:t>1,47</w:t>
            </w:r>
          </w:p>
        </w:tc>
        <w:tc>
          <w:tcPr>
            <w:tcW w:w="1276" w:type="dxa"/>
          </w:tcPr>
          <w:p w14:paraId="1D2CCCE3" w14:textId="18274211" w:rsidR="00111C3B" w:rsidRPr="008C2FB7" w:rsidRDefault="00111C3B" w:rsidP="00873E9D">
            <w:pPr>
              <w:pStyle w:val="Default"/>
              <w:spacing w:line="480" w:lineRule="auto"/>
              <w:rPr>
                <w:sz w:val="20"/>
                <w:szCs w:val="20"/>
              </w:rPr>
            </w:pPr>
            <w:r w:rsidRPr="008C2FB7">
              <w:rPr>
                <w:sz w:val="20"/>
                <w:szCs w:val="20"/>
              </w:rPr>
              <w:t xml:space="preserve">€ </w:t>
            </w:r>
            <w:r w:rsidR="00FE14E3">
              <w:rPr>
                <w:sz w:val="20"/>
                <w:szCs w:val="20"/>
              </w:rPr>
              <w:t>4,41</w:t>
            </w:r>
          </w:p>
        </w:tc>
        <w:tc>
          <w:tcPr>
            <w:tcW w:w="4111" w:type="dxa"/>
            <w:vMerge w:val="restart"/>
          </w:tcPr>
          <w:p w14:paraId="0DD035E5" w14:textId="7C35C5B9" w:rsidR="00111C3B" w:rsidRPr="008C2FB7" w:rsidRDefault="00111C3B" w:rsidP="00873E9D">
            <w:pPr>
              <w:pStyle w:val="Default"/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</w:p>
        </w:tc>
      </w:tr>
      <w:tr w:rsidR="00111C3B" w:rsidRPr="008C2FB7" w14:paraId="5A1CBCDB" w14:textId="07B03EA1" w:rsidTr="005F47F6">
        <w:tc>
          <w:tcPr>
            <w:tcW w:w="3256" w:type="dxa"/>
          </w:tcPr>
          <w:p w14:paraId="31C82CAA" w14:textId="7050DFD0" w:rsidR="00111C3B" w:rsidRPr="008C2FB7" w:rsidRDefault="00000000" w:rsidP="00873E9D">
            <w:pPr>
              <w:pStyle w:val="Default"/>
              <w:spacing w:line="480" w:lineRule="auto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065300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1C3B" w:rsidRPr="008C2FB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11C3B" w:rsidRPr="008C2FB7">
              <w:rPr>
                <w:sz w:val="20"/>
                <w:szCs w:val="20"/>
              </w:rPr>
              <w:t xml:space="preserve">Diritto di copia </w:t>
            </w:r>
            <w:r w:rsidR="00111C3B">
              <w:rPr>
                <w:sz w:val="20"/>
                <w:szCs w:val="20"/>
              </w:rPr>
              <w:t>(p</w:t>
            </w:r>
            <w:r w:rsidR="00111C3B" w:rsidRPr="008C2FB7">
              <w:rPr>
                <w:sz w:val="20"/>
                <w:szCs w:val="20"/>
              </w:rPr>
              <w:t>agine 5-10</w:t>
            </w:r>
            <w:r w:rsidR="00111C3B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</w:tcPr>
          <w:p w14:paraId="46FB6A61" w14:textId="6D82FBD9" w:rsidR="00111C3B" w:rsidRPr="008C2FB7" w:rsidRDefault="00111C3B" w:rsidP="00873E9D">
            <w:pPr>
              <w:pStyle w:val="Default"/>
              <w:spacing w:line="480" w:lineRule="auto"/>
              <w:rPr>
                <w:sz w:val="20"/>
                <w:szCs w:val="20"/>
              </w:rPr>
            </w:pPr>
            <w:r w:rsidRPr="008C2FB7">
              <w:rPr>
                <w:sz w:val="20"/>
                <w:szCs w:val="20"/>
              </w:rPr>
              <w:t xml:space="preserve">€ </w:t>
            </w:r>
            <w:r w:rsidR="00FE14E3">
              <w:rPr>
                <w:sz w:val="20"/>
                <w:szCs w:val="20"/>
              </w:rPr>
              <w:t>2,96</w:t>
            </w:r>
          </w:p>
        </w:tc>
        <w:tc>
          <w:tcPr>
            <w:tcW w:w="1276" w:type="dxa"/>
          </w:tcPr>
          <w:p w14:paraId="1A6BE718" w14:textId="47137120" w:rsidR="00111C3B" w:rsidRPr="008C2FB7" w:rsidRDefault="00111C3B" w:rsidP="00873E9D">
            <w:pPr>
              <w:pStyle w:val="Default"/>
              <w:spacing w:line="480" w:lineRule="auto"/>
              <w:rPr>
                <w:sz w:val="20"/>
                <w:szCs w:val="20"/>
              </w:rPr>
            </w:pPr>
            <w:r w:rsidRPr="008C2FB7">
              <w:rPr>
                <w:sz w:val="20"/>
                <w:szCs w:val="20"/>
              </w:rPr>
              <w:t xml:space="preserve">€ </w:t>
            </w:r>
            <w:r w:rsidR="00FE14E3">
              <w:rPr>
                <w:sz w:val="20"/>
                <w:szCs w:val="20"/>
              </w:rPr>
              <w:t>8,88</w:t>
            </w:r>
          </w:p>
        </w:tc>
        <w:tc>
          <w:tcPr>
            <w:tcW w:w="4111" w:type="dxa"/>
            <w:vMerge/>
          </w:tcPr>
          <w:p w14:paraId="0F5F4EF4" w14:textId="77777777" w:rsidR="00111C3B" w:rsidRPr="008C2FB7" w:rsidRDefault="00111C3B" w:rsidP="00873E9D">
            <w:pPr>
              <w:pStyle w:val="Default"/>
              <w:spacing w:line="480" w:lineRule="auto"/>
              <w:rPr>
                <w:sz w:val="20"/>
                <w:szCs w:val="20"/>
              </w:rPr>
            </w:pPr>
          </w:p>
        </w:tc>
      </w:tr>
      <w:tr w:rsidR="00111C3B" w:rsidRPr="008C2FB7" w14:paraId="2CFCDD5A" w14:textId="56649D6A" w:rsidTr="005F47F6">
        <w:tc>
          <w:tcPr>
            <w:tcW w:w="3256" w:type="dxa"/>
          </w:tcPr>
          <w:p w14:paraId="1B8615F9" w14:textId="49A675D2" w:rsidR="00111C3B" w:rsidRPr="008C2FB7" w:rsidRDefault="00000000" w:rsidP="00873E9D">
            <w:pPr>
              <w:pStyle w:val="Default"/>
              <w:spacing w:line="480" w:lineRule="auto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912817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1C3B" w:rsidRPr="008C2FB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11C3B" w:rsidRPr="008C2FB7">
              <w:rPr>
                <w:sz w:val="20"/>
                <w:szCs w:val="20"/>
              </w:rPr>
              <w:t xml:space="preserve">Diritto di copia </w:t>
            </w:r>
            <w:r w:rsidR="00111C3B">
              <w:rPr>
                <w:sz w:val="20"/>
                <w:szCs w:val="20"/>
              </w:rPr>
              <w:t>(p</w:t>
            </w:r>
            <w:r w:rsidR="00111C3B" w:rsidRPr="008C2FB7">
              <w:rPr>
                <w:sz w:val="20"/>
                <w:szCs w:val="20"/>
              </w:rPr>
              <w:t>agine 11-20</w:t>
            </w:r>
            <w:r w:rsidR="00111C3B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</w:tcPr>
          <w:p w14:paraId="71F891F9" w14:textId="2C1E813A" w:rsidR="00111C3B" w:rsidRPr="008C2FB7" w:rsidRDefault="00111C3B" w:rsidP="00873E9D">
            <w:pPr>
              <w:pStyle w:val="Default"/>
              <w:spacing w:line="480" w:lineRule="auto"/>
              <w:rPr>
                <w:sz w:val="20"/>
                <w:szCs w:val="20"/>
              </w:rPr>
            </w:pPr>
            <w:r w:rsidRPr="008C2FB7">
              <w:rPr>
                <w:sz w:val="20"/>
                <w:szCs w:val="20"/>
              </w:rPr>
              <w:t xml:space="preserve">€ </w:t>
            </w:r>
            <w:r w:rsidR="00FE14E3">
              <w:rPr>
                <w:sz w:val="20"/>
                <w:szCs w:val="20"/>
              </w:rPr>
              <w:t>5,88</w:t>
            </w:r>
          </w:p>
        </w:tc>
        <w:tc>
          <w:tcPr>
            <w:tcW w:w="1276" w:type="dxa"/>
          </w:tcPr>
          <w:p w14:paraId="1EF54F08" w14:textId="39674E44" w:rsidR="00111C3B" w:rsidRPr="008C2FB7" w:rsidRDefault="00111C3B" w:rsidP="00873E9D">
            <w:pPr>
              <w:pStyle w:val="Default"/>
              <w:spacing w:line="480" w:lineRule="auto"/>
              <w:rPr>
                <w:sz w:val="20"/>
                <w:szCs w:val="20"/>
              </w:rPr>
            </w:pPr>
            <w:r w:rsidRPr="008C2FB7">
              <w:rPr>
                <w:sz w:val="20"/>
                <w:szCs w:val="20"/>
              </w:rPr>
              <w:t xml:space="preserve">€ </w:t>
            </w:r>
            <w:r w:rsidR="00FE14E3">
              <w:rPr>
                <w:sz w:val="20"/>
                <w:szCs w:val="20"/>
              </w:rPr>
              <w:t>17,64</w:t>
            </w:r>
          </w:p>
        </w:tc>
        <w:tc>
          <w:tcPr>
            <w:tcW w:w="4111" w:type="dxa"/>
            <w:vMerge/>
          </w:tcPr>
          <w:p w14:paraId="6CF7BCE1" w14:textId="77777777" w:rsidR="00111C3B" w:rsidRPr="008C2FB7" w:rsidRDefault="00111C3B" w:rsidP="00873E9D">
            <w:pPr>
              <w:pStyle w:val="Default"/>
              <w:spacing w:line="480" w:lineRule="auto"/>
              <w:rPr>
                <w:sz w:val="20"/>
                <w:szCs w:val="20"/>
              </w:rPr>
            </w:pPr>
          </w:p>
        </w:tc>
      </w:tr>
      <w:tr w:rsidR="00111C3B" w:rsidRPr="008C2FB7" w14:paraId="2DD200B6" w14:textId="7715E79D" w:rsidTr="005F47F6">
        <w:tc>
          <w:tcPr>
            <w:tcW w:w="3256" w:type="dxa"/>
          </w:tcPr>
          <w:p w14:paraId="7BC49352" w14:textId="26D4229A" w:rsidR="00111C3B" w:rsidRPr="008C2FB7" w:rsidRDefault="00000000" w:rsidP="00873E9D">
            <w:pPr>
              <w:pStyle w:val="Default"/>
              <w:spacing w:line="480" w:lineRule="auto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85471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1C3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11C3B" w:rsidRPr="008C2FB7">
              <w:rPr>
                <w:sz w:val="20"/>
                <w:szCs w:val="20"/>
              </w:rPr>
              <w:t xml:space="preserve">Diritto di copia </w:t>
            </w:r>
            <w:r w:rsidR="00111C3B">
              <w:rPr>
                <w:sz w:val="20"/>
                <w:szCs w:val="20"/>
              </w:rPr>
              <w:t>(p</w:t>
            </w:r>
            <w:r w:rsidR="00111C3B" w:rsidRPr="008C2FB7">
              <w:rPr>
                <w:sz w:val="20"/>
                <w:szCs w:val="20"/>
              </w:rPr>
              <w:t>agine 21-50</w:t>
            </w:r>
            <w:r w:rsidR="00111C3B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</w:tcPr>
          <w:p w14:paraId="1E8A7BED" w14:textId="7A819552" w:rsidR="00111C3B" w:rsidRPr="008C2FB7" w:rsidRDefault="00111C3B" w:rsidP="00873E9D">
            <w:pPr>
              <w:pStyle w:val="Default"/>
              <w:spacing w:line="480" w:lineRule="auto"/>
              <w:rPr>
                <w:sz w:val="20"/>
                <w:szCs w:val="20"/>
              </w:rPr>
            </w:pPr>
            <w:r w:rsidRPr="008C2FB7">
              <w:rPr>
                <w:sz w:val="20"/>
                <w:szCs w:val="20"/>
              </w:rPr>
              <w:t xml:space="preserve">€ </w:t>
            </w:r>
            <w:r w:rsidR="00FE14E3">
              <w:rPr>
                <w:sz w:val="20"/>
                <w:szCs w:val="20"/>
              </w:rPr>
              <w:t>11,79</w:t>
            </w:r>
          </w:p>
        </w:tc>
        <w:tc>
          <w:tcPr>
            <w:tcW w:w="1276" w:type="dxa"/>
          </w:tcPr>
          <w:p w14:paraId="5F5BBB2B" w14:textId="66EF723B" w:rsidR="00111C3B" w:rsidRPr="008C2FB7" w:rsidRDefault="00111C3B" w:rsidP="00873E9D">
            <w:pPr>
              <w:pStyle w:val="Default"/>
              <w:spacing w:line="480" w:lineRule="auto"/>
              <w:rPr>
                <w:sz w:val="20"/>
                <w:szCs w:val="20"/>
              </w:rPr>
            </w:pPr>
            <w:r w:rsidRPr="008C2FB7">
              <w:rPr>
                <w:sz w:val="20"/>
                <w:szCs w:val="20"/>
              </w:rPr>
              <w:t xml:space="preserve">€ </w:t>
            </w:r>
            <w:r w:rsidR="00FE14E3">
              <w:rPr>
                <w:sz w:val="20"/>
                <w:szCs w:val="20"/>
              </w:rPr>
              <w:t>35,37</w:t>
            </w:r>
          </w:p>
        </w:tc>
        <w:tc>
          <w:tcPr>
            <w:tcW w:w="4111" w:type="dxa"/>
            <w:vMerge/>
          </w:tcPr>
          <w:p w14:paraId="1E63772F" w14:textId="77777777" w:rsidR="00111C3B" w:rsidRPr="008C2FB7" w:rsidRDefault="00111C3B" w:rsidP="00873E9D">
            <w:pPr>
              <w:pStyle w:val="Default"/>
              <w:spacing w:line="480" w:lineRule="auto"/>
              <w:rPr>
                <w:sz w:val="20"/>
                <w:szCs w:val="20"/>
              </w:rPr>
            </w:pPr>
          </w:p>
        </w:tc>
      </w:tr>
      <w:tr w:rsidR="00111C3B" w:rsidRPr="008C2FB7" w14:paraId="70088FD9" w14:textId="68E0175F" w:rsidTr="005F47F6">
        <w:tc>
          <w:tcPr>
            <w:tcW w:w="3256" w:type="dxa"/>
          </w:tcPr>
          <w:p w14:paraId="6C720C66" w14:textId="4EDB79F8" w:rsidR="00111C3B" w:rsidRPr="008C2FB7" w:rsidRDefault="00000000" w:rsidP="00873E9D">
            <w:pPr>
              <w:pStyle w:val="Default"/>
              <w:spacing w:line="480" w:lineRule="auto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486151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1C3B" w:rsidRPr="008C2FB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11C3B" w:rsidRPr="008C2FB7">
              <w:rPr>
                <w:sz w:val="20"/>
                <w:szCs w:val="20"/>
              </w:rPr>
              <w:t xml:space="preserve">Diritto di copia </w:t>
            </w:r>
            <w:r w:rsidR="00111C3B">
              <w:rPr>
                <w:sz w:val="20"/>
                <w:szCs w:val="20"/>
              </w:rPr>
              <w:t>(p</w:t>
            </w:r>
            <w:r w:rsidR="00111C3B" w:rsidRPr="008C2FB7">
              <w:rPr>
                <w:sz w:val="20"/>
                <w:szCs w:val="20"/>
              </w:rPr>
              <w:t>agine 51-100</w:t>
            </w:r>
            <w:r w:rsidR="00111C3B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</w:tcPr>
          <w:p w14:paraId="217CBA04" w14:textId="52D2E12C" w:rsidR="00111C3B" w:rsidRPr="008C2FB7" w:rsidRDefault="00111C3B" w:rsidP="00873E9D">
            <w:pPr>
              <w:pStyle w:val="Default"/>
              <w:spacing w:line="480" w:lineRule="auto"/>
              <w:rPr>
                <w:sz w:val="20"/>
                <w:szCs w:val="20"/>
              </w:rPr>
            </w:pPr>
            <w:r w:rsidRPr="008C2FB7">
              <w:rPr>
                <w:sz w:val="20"/>
                <w:szCs w:val="20"/>
              </w:rPr>
              <w:t xml:space="preserve">€ </w:t>
            </w:r>
            <w:r w:rsidR="00FE14E3">
              <w:rPr>
                <w:sz w:val="20"/>
                <w:szCs w:val="20"/>
              </w:rPr>
              <w:t>23,58</w:t>
            </w:r>
          </w:p>
        </w:tc>
        <w:tc>
          <w:tcPr>
            <w:tcW w:w="1276" w:type="dxa"/>
          </w:tcPr>
          <w:p w14:paraId="707EF72D" w14:textId="47A8D650" w:rsidR="00111C3B" w:rsidRPr="008C2FB7" w:rsidRDefault="00111C3B" w:rsidP="00873E9D">
            <w:pPr>
              <w:pStyle w:val="Default"/>
              <w:spacing w:line="480" w:lineRule="auto"/>
              <w:rPr>
                <w:sz w:val="20"/>
                <w:szCs w:val="20"/>
              </w:rPr>
            </w:pPr>
            <w:r w:rsidRPr="008C2FB7">
              <w:rPr>
                <w:sz w:val="20"/>
                <w:szCs w:val="20"/>
              </w:rPr>
              <w:t xml:space="preserve">€ </w:t>
            </w:r>
            <w:r w:rsidR="00FE14E3">
              <w:rPr>
                <w:sz w:val="20"/>
                <w:szCs w:val="20"/>
              </w:rPr>
              <w:t>70,74</w:t>
            </w:r>
          </w:p>
        </w:tc>
        <w:tc>
          <w:tcPr>
            <w:tcW w:w="4111" w:type="dxa"/>
            <w:vMerge/>
          </w:tcPr>
          <w:p w14:paraId="77ED746B" w14:textId="77777777" w:rsidR="00111C3B" w:rsidRPr="008C2FB7" w:rsidRDefault="00111C3B" w:rsidP="00873E9D">
            <w:pPr>
              <w:pStyle w:val="Default"/>
              <w:spacing w:line="480" w:lineRule="auto"/>
              <w:rPr>
                <w:sz w:val="20"/>
                <w:szCs w:val="20"/>
              </w:rPr>
            </w:pPr>
          </w:p>
        </w:tc>
      </w:tr>
    </w:tbl>
    <w:p w14:paraId="56F59A35" w14:textId="77777777" w:rsidR="008C2FB7" w:rsidRDefault="008C2FB7" w:rsidP="00873E9D">
      <w:pPr>
        <w:pStyle w:val="Default"/>
        <w:spacing w:line="480" w:lineRule="auto"/>
        <w:rPr>
          <w:sz w:val="20"/>
          <w:szCs w:val="20"/>
        </w:rPr>
      </w:pPr>
    </w:p>
    <w:p w14:paraId="6939AAC9" w14:textId="32A9D437" w:rsidR="00873E9D" w:rsidRPr="008C2FB7" w:rsidRDefault="008C2FB7" w:rsidP="00873E9D">
      <w:pPr>
        <w:pStyle w:val="Default"/>
        <w:spacing w:line="480" w:lineRule="auto"/>
      </w:pPr>
      <w:r w:rsidRPr="008C2FB7">
        <w:t>Data ritiro</w:t>
      </w:r>
      <w:r>
        <w:t xml:space="preserve"> </w:t>
      </w:r>
      <w:sdt>
        <w:sdtPr>
          <w:id w:val="145867985"/>
          <w:placeholder>
            <w:docPart w:val="DefaultPlaceholder_-1854013437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Content>
          <w:r>
            <w:t>_________</w:t>
          </w:r>
          <w:r w:rsidR="0047470B">
            <w:t>_____</w:t>
          </w:r>
        </w:sdtContent>
      </w:sdt>
      <w:r w:rsidR="00E456E2">
        <w:t xml:space="preserve"> </w:t>
      </w:r>
      <w:r w:rsidR="00E456E2">
        <w:tab/>
      </w:r>
      <w:r w:rsidR="00E456E2">
        <w:tab/>
      </w:r>
      <w:r w:rsidR="00E456E2">
        <w:tab/>
      </w:r>
      <w:r w:rsidR="00E456E2">
        <w:tab/>
      </w:r>
      <w:r w:rsidR="00E456E2">
        <w:tab/>
        <w:t xml:space="preserve">Totale diritti </w:t>
      </w:r>
      <w:r w:rsidR="00111C3B">
        <w:t xml:space="preserve">€ </w:t>
      </w:r>
      <w:r w:rsidR="00E456E2">
        <w:t xml:space="preserve">  </w:t>
      </w:r>
      <w:sdt>
        <w:sdtPr>
          <w:id w:val="1887291929"/>
          <w:placeholder>
            <w:docPart w:val="DefaultPlaceholder_-1854013440"/>
          </w:placeholder>
          <w:text/>
        </w:sdtPr>
        <w:sdtContent>
          <w:r w:rsidR="00E456E2">
            <w:t>_________________</w:t>
          </w:r>
        </w:sdtContent>
      </w:sdt>
    </w:p>
    <w:p w14:paraId="71A0A05D" w14:textId="77777777" w:rsidR="00C80E7B" w:rsidRDefault="00C80E7B" w:rsidP="00873E9D">
      <w:pPr>
        <w:pStyle w:val="Default"/>
        <w:spacing w:line="480" w:lineRule="auto"/>
        <w:rPr>
          <w:sz w:val="18"/>
          <w:szCs w:val="18"/>
        </w:rPr>
      </w:pPr>
    </w:p>
    <w:p w14:paraId="2D7CA5F7" w14:textId="4B7C10E3" w:rsidR="00DE4A9A" w:rsidRDefault="0047470B" w:rsidP="00873E9D">
      <w:pPr>
        <w:pStyle w:val="Default"/>
        <w:spacing w:line="480" w:lineRule="auto"/>
        <w:rPr>
          <w:sz w:val="18"/>
          <w:szCs w:val="18"/>
        </w:rPr>
      </w:pPr>
      <w:r w:rsidRPr="0047470B">
        <w:rPr>
          <w:sz w:val="18"/>
          <w:szCs w:val="18"/>
        </w:rPr>
        <w:t xml:space="preserve">La ricevuta del versamento PagoPa deve essere depositata </w:t>
      </w:r>
      <w:r w:rsidR="005F47F6">
        <w:rPr>
          <w:sz w:val="18"/>
          <w:szCs w:val="18"/>
        </w:rPr>
        <w:t>tempestivamente</w:t>
      </w:r>
      <w:r w:rsidRPr="0047470B">
        <w:rPr>
          <w:sz w:val="18"/>
          <w:szCs w:val="18"/>
        </w:rPr>
        <w:t xml:space="preserve"> </w:t>
      </w:r>
      <w:r w:rsidR="005F47F6">
        <w:rPr>
          <w:sz w:val="18"/>
          <w:szCs w:val="18"/>
        </w:rPr>
        <w:t>nel</w:t>
      </w:r>
      <w:r w:rsidRPr="0047470B">
        <w:rPr>
          <w:sz w:val="18"/>
          <w:szCs w:val="18"/>
        </w:rPr>
        <w:t xml:space="preserve"> fascicolo digitale</w:t>
      </w:r>
      <w:r>
        <w:rPr>
          <w:sz w:val="18"/>
          <w:szCs w:val="18"/>
        </w:rPr>
        <w:t>.</w:t>
      </w:r>
      <w:r w:rsidR="005F47F6">
        <w:rPr>
          <w:sz w:val="18"/>
          <w:szCs w:val="18"/>
        </w:rPr>
        <w:t xml:space="preserve"> </w:t>
      </w:r>
    </w:p>
    <w:p w14:paraId="52C664CE" w14:textId="4930FC16" w:rsidR="008C2FB7" w:rsidRPr="0047470B" w:rsidRDefault="007473DF" w:rsidP="00873E9D">
      <w:pPr>
        <w:pStyle w:val="Default"/>
        <w:spacing w:line="480" w:lineRule="auto"/>
        <w:rPr>
          <w:sz w:val="18"/>
          <w:szCs w:val="18"/>
        </w:rPr>
      </w:pPr>
      <w:r w:rsidRPr="007473DF">
        <w:rPr>
          <w:b/>
          <w:bCs/>
          <w:sz w:val="18"/>
          <w:szCs w:val="18"/>
        </w:rPr>
        <w:t>Il termine per il ritiro decorre dal pagamento dei diritti.</w:t>
      </w:r>
    </w:p>
    <w:sectPr w:rsidR="008C2FB7" w:rsidRPr="0047470B" w:rsidSect="0047470B">
      <w:footerReference w:type="default" r:id="rId12"/>
      <w:pgSz w:w="11906" w:h="16838" w:code="9"/>
      <w:pgMar w:top="426" w:right="849" w:bottom="0" w:left="922" w:header="0" w:footer="3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71302" w14:textId="77777777" w:rsidR="00A2789F" w:rsidRDefault="00A2789F" w:rsidP="00176E67">
      <w:r>
        <w:separator/>
      </w:r>
    </w:p>
  </w:endnote>
  <w:endnote w:type="continuationSeparator" w:id="0">
    <w:p w14:paraId="7FFEDA71" w14:textId="77777777" w:rsidR="00A2789F" w:rsidRDefault="00A2789F" w:rsidP="00176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altName w:val="Calibri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altName w:val="Calibri"/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144FA" w14:textId="75DB8B7D" w:rsidR="00FA4E61" w:rsidRPr="00B653F5" w:rsidRDefault="00FA4E61" w:rsidP="000C5DDA">
    <w:pPr>
      <w:pStyle w:val="Pidipagina"/>
      <w:jc w:val="both"/>
      <w:rPr>
        <w:rFonts w:ascii="Times New Roman" w:hAnsi="Times New Roman"/>
        <w:sz w:val="16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2019D" w14:textId="77777777" w:rsidR="00A2789F" w:rsidRDefault="00A2789F" w:rsidP="00176E67">
      <w:r>
        <w:separator/>
      </w:r>
    </w:p>
  </w:footnote>
  <w:footnote w:type="continuationSeparator" w:id="0">
    <w:p w14:paraId="5CA1CAC1" w14:textId="77777777" w:rsidR="00A2789F" w:rsidRDefault="00A2789F" w:rsidP="00176E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EAFC98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Stop outline" style="width:9pt;height:9pt;visibility:visibl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6A5F71"/>
    <w:multiLevelType w:val="hybridMultilevel"/>
    <w:tmpl w:val="F9BE72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D710CB"/>
    <w:multiLevelType w:val="hybridMultilevel"/>
    <w:tmpl w:val="ECFADCF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1E32BE"/>
    <w:multiLevelType w:val="hybridMultilevel"/>
    <w:tmpl w:val="A2B46A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A36B7B"/>
    <w:multiLevelType w:val="hybridMultilevel"/>
    <w:tmpl w:val="F8265890"/>
    <w:lvl w:ilvl="0" w:tplc="A4C812A8">
      <w:start w:val="3"/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4" w15:restartNumberingAfterBreak="0">
    <w:nsid w:val="644B672C"/>
    <w:multiLevelType w:val="hybridMultilevel"/>
    <w:tmpl w:val="82DA6D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0C218F"/>
    <w:multiLevelType w:val="hybridMultilevel"/>
    <w:tmpl w:val="DE8C1E22"/>
    <w:lvl w:ilvl="0" w:tplc="077EC038">
      <w:start w:val="5"/>
      <w:numFmt w:val="bullet"/>
      <w:lvlText w:val="-"/>
      <w:lvlJc w:val="left"/>
      <w:pPr>
        <w:ind w:left="720" w:hanging="360"/>
      </w:pPr>
      <w:rPr>
        <w:rFonts w:ascii="Franklin Gothic Book" w:eastAsia="Times New Roman" w:hAnsi="Franklin Gothic Book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3291956">
    <w:abstractNumId w:val="9"/>
  </w:num>
  <w:num w:numId="2" w16cid:durableId="1187477487">
    <w:abstractNumId w:val="7"/>
  </w:num>
  <w:num w:numId="3" w16cid:durableId="163129584">
    <w:abstractNumId w:val="6"/>
  </w:num>
  <w:num w:numId="4" w16cid:durableId="1861697969">
    <w:abstractNumId w:val="5"/>
  </w:num>
  <w:num w:numId="5" w16cid:durableId="1068531306">
    <w:abstractNumId w:val="4"/>
  </w:num>
  <w:num w:numId="6" w16cid:durableId="395708884">
    <w:abstractNumId w:val="8"/>
  </w:num>
  <w:num w:numId="7" w16cid:durableId="1371145629">
    <w:abstractNumId w:val="3"/>
  </w:num>
  <w:num w:numId="8" w16cid:durableId="148403577">
    <w:abstractNumId w:val="2"/>
  </w:num>
  <w:num w:numId="9" w16cid:durableId="1625191842">
    <w:abstractNumId w:val="1"/>
  </w:num>
  <w:num w:numId="10" w16cid:durableId="1281182946">
    <w:abstractNumId w:val="0"/>
  </w:num>
  <w:num w:numId="11" w16cid:durableId="646975118">
    <w:abstractNumId w:val="15"/>
  </w:num>
  <w:num w:numId="12" w16cid:durableId="56713809">
    <w:abstractNumId w:val="12"/>
  </w:num>
  <w:num w:numId="13" w16cid:durableId="671875273">
    <w:abstractNumId w:val="13"/>
  </w:num>
  <w:num w:numId="14" w16cid:durableId="1574048419">
    <w:abstractNumId w:val="14"/>
  </w:num>
  <w:num w:numId="15" w16cid:durableId="495266504">
    <w:abstractNumId w:val="11"/>
  </w:num>
  <w:num w:numId="16" w16cid:durableId="8013828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ocumentProtection w:edit="forms" w:enforcement="1"/>
  <w:defaultTabStop w:val="720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BCB"/>
    <w:rsid w:val="000071F7"/>
    <w:rsid w:val="00010B00"/>
    <w:rsid w:val="00012B3C"/>
    <w:rsid w:val="00026CEE"/>
    <w:rsid w:val="000271D5"/>
    <w:rsid w:val="0002798A"/>
    <w:rsid w:val="000319A9"/>
    <w:rsid w:val="0004219A"/>
    <w:rsid w:val="00061632"/>
    <w:rsid w:val="000617B1"/>
    <w:rsid w:val="00083002"/>
    <w:rsid w:val="00083D46"/>
    <w:rsid w:val="00087B85"/>
    <w:rsid w:val="000A01F1"/>
    <w:rsid w:val="000A11D6"/>
    <w:rsid w:val="000C1163"/>
    <w:rsid w:val="000C5DDA"/>
    <w:rsid w:val="000C797A"/>
    <w:rsid w:val="000D2539"/>
    <w:rsid w:val="000D2BB8"/>
    <w:rsid w:val="000E0DDC"/>
    <w:rsid w:val="000E3741"/>
    <w:rsid w:val="000E60AC"/>
    <w:rsid w:val="000F2DF4"/>
    <w:rsid w:val="000F6783"/>
    <w:rsid w:val="000F7DB6"/>
    <w:rsid w:val="001018D0"/>
    <w:rsid w:val="00105EC9"/>
    <w:rsid w:val="00111C3B"/>
    <w:rsid w:val="00115E23"/>
    <w:rsid w:val="00120C95"/>
    <w:rsid w:val="0012523C"/>
    <w:rsid w:val="00133B3E"/>
    <w:rsid w:val="00137454"/>
    <w:rsid w:val="0014663E"/>
    <w:rsid w:val="00176E67"/>
    <w:rsid w:val="00180664"/>
    <w:rsid w:val="00181927"/>
    <w:rsid w:val="001903F7"/>
    <w:rsid w:val="0019395E"/>
    <w:rsid w:val="0019411D"/>
    <w:rsid w:val="001967C5"/>
    <w:rsid w:val="001A27B0"/>
    <w:rsid w:val="001A3CDA"/>
    <w:rsid w:val="001C104F"/>
    <w:rsid w:val="001C311A"/>
    <w:rsid w:val="001D32A7"/>
    <w:rsid w:val="001D35A0"/>
    <w:rsid w:val="001D3D88"/>
    <w:rsid w:val="001D6B76"/>
    <w:rsid w:val="001E1534"/>
    <w:rsid w:val="001E3BB6"/>
    <w:rsid w:val="001F4092"/>
    <w:rsid w:val="001F512F"/>
    <w:rsid w:val="002065F3"/>
    <w:rsid w:val="00206A86"/>
    <w:rsid w:val="00211828"/>
    <w:rsid w:val="002153B7"/>
    <w:rsid w:val="00222814"/>
    <w:rsid w:val="00224D00"/>
    <w:rsid w:val="002302E1"/>
    <w:rsid w:val="00232344"/>
    <w:rsid w:val="0023685A"/>
    <w:rsid w:val="00250014"/>
    <w:rsid w:val="00256E97"/>
    <w:rsid w:val="00265253"/>
    <w:rsid w:val="00270AB0"/>
    <w:rsid w:val="00275BB5"/>
    <w:rsid w:val="00280E2D"/>
    <w:rsid w:val="00286F6A"/>
    <w:rsid w:val="00291C8C"/>
    <w:rsid w:val="00295267"/>
    <w:rsid w:val="002A031C"/>
    <w:rsid w:val="002A1ECE"/>
    <w:rsid w:val="002A2510"/>
    <w:rsid w:val="002A6FA9"/>
    <w:rsid w:val="002B4D1D"/>
    <w:rsid w:val="002B4DB2"/>
    <w:rsid w:val="002C10B1"/>
    <w:rsid w:val="002C63CF"/>
    <w:rsid w:val="002D222A"/>
    <w:rsid w:val="002D3006"/>
    <w:rsid w:val="002D54B4"/>
    <w:rsid w:val="002D7147"/>
    <w:rsid w:val="002E0300"/>
    <w:rsid w:val="002E4D7F"/>
    <w:rsid w:val="002E77F0"/>
    <w:rsid w:val="002F027B"/>
    <w:rsid w:val="003076FD"/>
    <w:rsid w:val="00317005"/>
    <w:rsid w:val="00330050"/>
    <w:rsid w:val="0033187C"/>
    <w:rsid w:val="003343B4"/>
    <w:rsid w:val="00335259"/>
    <w:rsid w:val="00336E35"/>
    <w:rsid w:val="0034719B"/>
    <w:rsid w:val="00353611"/>
    <w:rsid w:val="00364453"/>
    <w:rsid w:val="00372BAE"/>
    <w:rsid w:val="00381F35"/>
    <w:rsid w:val="00387538"/>
    <w:rsid w:val="0039083F"/>
    <w:rsid w:val="003929F1"/>
    <w:rsid w:val="00392FB4"/>
    <w:rsid w:val="00396029"/>
    <w:rsid w:val="003A1B63"/>
    <w:rsid w:val="003A41A1"/>
    <w:rsid w:val="003B2326"/>
    <w:rsid w:val="003C264F"/>
    <w:rsid w:val="003E3EE8"/>
    <w:rsid w:val="003F5ACF"/>
    <w:rsid w:val="00400251"/>
    <w:rsid w:val="00402A32"/>
    <w:rsid w:val="00403F4C"/>
    <w:rsid w:val="004046FC"/>
    <w:rsid w:val="00413F44"/>
    <w:rsid w:val="004155C7"/>
    <w:rsid w:val="00424126"/>
    <w:rsid w:val="00437ED0"/>
    <w:rsid w:val="00440CD8"/>
    <w:rsid w:val="004414B9"/>
    <w:rsid w:val="00443837"/>
    <w:rsid w:val="00447DAA"/>
    <w:rsid w:val="00450F66"/>
    <w:rsid w:val="004575E2"/>
    <w:rsid w:val="00457D5F"/>
    <w:rsid w:val="00461739"/>
    <w:rsid w:val="00467306"/>
    <w:rsid w:val="00467865"/>
    <w:rsid w:val="00474660"/>
    <w:rsid w:val="0047470B"/>
    <w:rsid w:val="00481C13"/>
    <w:rsid w:val="0048685F"/>
    <w:rsid w:val="00490804"/>
    <w:rsid w:val="00490A7A"/>
    <w:rsid w:val="00492074"/>
    <w:rsid w:val="004A0513"/>
    <w:rsid w:val="004A1437"/>
    <w:rsid w:val="004A4198"/>
    <w:rsid w:val="004A54EA"/>
    <w:rsid w:val="004B0578"/>
    <w:rsid w:val="004B7B13"/>
    <w:rsid w:val="004C443B"/>
    <w:rsid w:val="004D0799"/>
    <w:rsid w:val="004D170E"/>
    <w:rsid w:val="004D1BCB"/>
    <w:rsid w:val="004D23EA"/>
    <w:rsid w:val="004D668B"/>
    <w:rsid w:val="004E34C6"/>
    <w:rsid w:val="004F0228"/>
    <w:rsid w:val="004F0DF0"/>
    <w:rsid w:val="004F15A3"/>
    <w:rsid w:val="004F3678"/>
    <w:rsid w:val="004F62AD"/>
    <w:rsid w:val="00501AE8"/>
    <w:rsid w:val="00504B65"/>
    <w:rsid w:val="005052FA"/>
    <w:rsid w:val="005100DC"/>
    <w:rsid w:val="005114CE"/>
    <w:rsid w:val="0052122B"/>
    <w:rsid w:val="00523487"/>
    <w:rsid w:val="00523CD2"/>
    <w:rsid w:val="00533141"/>
    <w:rsid w:val="005557F6"/>
    <w:rsid w:val="005636C6"/>
    <w:rsid w:val="00563778"/>
    <w:rsid w:val="005661DE"/>
    <w:rsid w:val="005828F5"/>
    <w:rsid w:val="00596629"/>
    <w:rsid w:val="005A1295"/>
    <w:rsid w:val="005B4AE2"/>
    <w:rsid w:val="005C59A3"/>
    <w:rsid w:val="005C7E4B"/>
    <w:rsid w:val="005D6F42"/>
    <w:rsid w:val="005D7C78"/>
    <w:rsid w:val="005E63CC"/>
    <w:rsid w:val="005E6A18"/>
    <w:rsid w:val="005F47F6"/>
    <w:rsid w:val="005F6E87"/>
    <w:rsid w:val="005F79BB"/>
    <w:rsid w:val="00602863"/>
    <w:rsid w:val="006045EE"/>
    <w:rsid w:val="00607FED"/>
    <w:rsid w:val="00613129"/>
    <w:rsid w:val="00617C65"/>
    <w:rsid w:val="00622041"/>
    <w:rsid w:val="00626210"/>
    <w:rsid w:val="0063459A"/>
    <w:rsid w:val="0066126B"/>
    <w:rsid w:val="006633D7"/>
    <w:rsid w:val="00674583"/>
    <w:rsid w:val="00682C69"/>
    <w:rsid w:val="00685A1D"/>
    <w:rsid w:val="00695C4F"/>
    <w:rsid w:val="006A1A07"/>
    <w:rsid w:val="006A30BF"/>
    <w:rsid w:val="006D1F7F"/>
    <w:rsid w:val="006D2635"/>
    <w:rsid w:val="006D779C"/>
    <w:rsid w:val="006E2561"/>
    <w:rsid w:val="006E4F63"/>
    <w:rsid w:val="006E6FED"/>
    <w:rsid w:val="006E729E"/>
    <w:rsid w:val="006F167F"/>
    <w:rsid w:val="00700022"/>
    <w:rsid w:val="00722A00"/>
    <w:rsid w:val="00724FA4"/>
    <w:rsid w:val="007325A9"/>
    <w:rsid w:val="007373A8"/>
    <w:rsid w:val="007473DF"/>
    <w:rsid w:val="0075451A"/>
    <w:rsid w:val="00757ADD"/>
    <w:rsid w:val="007602AC"/>
    <w:rsid w:val="00774B67"/>
    <w:rsid w:val="00776455"/>
    <w:rsid w:val="00782410"/>
    <w:rsid w:val="007858A6"/>
    <w:rsid w:val="00786E50"/>
    <w:rsid w:val="00793AC6"/>
    <w:rsid w:val="007967F2"/>
    <w:rsid w:val="007A71DE"/>
    <w:rsid w:val="007B199B"/>
    <w:rsid w:val="007B6119"/>
    <w:rsid w:val="007C1D5B"/>
    <w:rsid w:val="007C1DA0"/>
    <w:rsid w:val="007C71B8"/>
    <w:rsid w:val="007D03AD"/>
    <w:rsid w:val="007D577C"/>
    <w:rsid w:val="007E2A15"/>
    <w:rsid w:val="007E56C4"/>
    <w:rsid w:val="007F073D"/>
    <w:rsid w:val="007F3D5B"/>
    <w:rsid w:val="007F5C35"/>
    <w:rsid w:val="00806CE2"/>
    <w:rsid w:val="00806FD2"/>
    <w:rsid w:val="008107D6"/>
    <w:rsid w:val="00820FEF"/>
    <w:rsid w:val="00832EED"/>
    <w:rsid w:val="00841645"/>
    <w:rsid w:val="00852EC6"/>
    <w:rsid w:val="00853C72"/>
    <w:rsid w:val="00856C35"/>
    <w:rsid w:val="00871876"/>
    <w:rsid w:val="00873E9D"/>
    <w:rsid w:val="008753A7"/>
    <w:rsid w:val="0088782D"/>
    <w:rsid w:val="008A2AEB"/>
    <w:rsid w:val="008A4CB9"/>
    <w:rsid w:val="008B7081"/>
    <w:rsid w:val="008C2FB7"/>
    <w:rsid w:val="008D7A67"/>
    <w:rsid w:val="008F2F8A"/>
    <w:rsid w:val="008F5BCD"/>
    <w:rsid w:val="00902964"/>
    <w:rsid w:val="00920507"/>
    <w:rsid w:val="00933455"/>
    <w:rsid w:val="00934C3F"/>
    <w:rsid w:val="0094790F"/>
    <w:rsid w:val="00956B08"/>
    <w:rsid w:val="00963970"/>
    <w:rsid w:val="00965186"/>
    <w:rsid w:val="00966803"/>
    <w:rsid w:val="00966B90"/>
    <w:rsid w:val="009737B7"/>
    <w:rsid w:val="009802C4"/>
    <w:rsid w:val="009822D6"/>
    <w:rsid w:val="009976D9"/>
    <w:rsid w:val="00997A3E"/>
    <w:rsid w:val="009A12D5"/>
    <w:rsid w:val="009A4EA3"/>
    <w:rsid w:val="009A55DC"/>
    <w:rsid w:val="009B0A55"/>
    <w:rsid w:val="009B3645"/>
    <w:rsid w:val="009B3F5B"/>
    <w:rsid w:val="009C220D"/>
    <w:rsid w:val="009C7B6D"/>
    <w:rsid w:val="009C7BEB"/>
    <w:rsid w:val="009E2E1A"/>
    <w:rsid w:val="009F3D39"/>
    <w:rsid w:val="00A01475"/>
    <w:rsid w:val="00A06119"/>
    <w:rsid w:val="00A0681E"/>
    <w:rsid w:val="00A16E80"/>
    <w:rsid w:val="00A20AAA"/>
    <w:rsid w:val="00A211B2"/>
    <w:rsid w:val="00A2727E"/>
    <w:rsid w:val="00A2789F"/>
    <w:rsid w:val="00A35524"/>
    <w:rsid w:val="00A53B75"/>
    <w:rsid w:val="00A60C9E"/>
    <w:rsid w:val="00A74F99"/>
    <w:rsid w:val="00A82BA3"/>
    <w:rsid w:val="00A94ACC"/>
    <w:rsid w:val="00AA2EA7"/>
    <w:rsid w:val="00AA40BE"/>
    <w:rsid w:val="00AB234A"/>
    <w:rsid w:val="00AC5E57"/>
    <w:rsid w:val="00AE6FA4"/>
    <w:rsid w:val="00AF2F90"/>
    <w:rsid w:val="00AF4DDD"/>
    <w:rsid w:val="00B03907"/>
    <w:rsid w:val="00B11811"/>
    <w:rsid w:val="00B12C6B"/>
    <w:rsid w:val="00B311E1"/>
    <w:rsid w:val="00B4735C"/>
    <w:rsid w:val="00B51642"/>
    <w:rsid w:val="00B52E77"/>
    <w:rsid w:val="00B53C8E"/>
    <w:rsid w:val="00B579DF"/>
    <w:rsid w:val="00B653F5"/>
    <w:rsid w:val="00B7037B"/>
    <w:rsid w:val="00B741C4"/>
    <w:rsid w:val="00B74F24"/>
    <w:rsid w:val="00B82512"/>
    <w:rsid w:val="00B90EC2"/>
    <w:rsid w:val="00B92822"/>
    <w:rsid w:val="00B93938"/>
    <w:rsid w:val="00B94926"/>
    <w:rsid w:val="00BA268F"/>
    <w:rsid w:val="00BC07E3"/>
    <w:rsid w:val="00BC193A"/>
    <w:rsid w:val="00BC55F2"/>
    <w:rsid w:val="00BD103E"/>
    <w:rsid w:val="00C079CA"/>
    <w:rsid w:val="00C07A87"/>
    <w:rsid w:val="00C164DE"/>
    <w:rsid w:val="00C1658E"/>
    <w:rsid w:val="00C36AEE"/>
    <w:rsid w:val="00C45FDA"/>
    <w:rsid w:val="00C47399"/>
    <w:rsid w:val="00C67003"/>
    <w:rsid w:val="00C67741"/>
    <w:rsid w:val="00C74647"/>
    <w:rsid w:val="00C76039"/>
    <w:rsid w:val="00C76480"/>
    <w:rsid w:val="00C80AD2"/>
    <w:rsid w:val="00C80E7B"/>
    <w:rsid w:val="00C8155B"/>
    <w:rsid w:val="00C82C41"/>
    <w:rsid w:val="00C92A3C"/>
    <w:rsid w:val="00C92FD6"/>
    <w:rsid w:val="00CC7CAE"/>
    <w:rsid w:val="00CD0435"/>
    <w:rsid w:val="00CD16A0"/>
    <w:rsid w:val="00CD5096"/>
    <w:rsid w:val="00CE17C9"/>
    <w:rsid w:val="00CE5DC7"/>
    <w:rsid w:val="00CE7D54"/>
    <w:rsid w:val="00CF5377"/>
    <w:rsid w:val="00D0529B"/>
    <w:rsid w:val="00D06F3F"/>
    <w:rsid w:val="00D1096F"/>
    <w:rsid w:val="00D14E73"/>
    <w:rsid w:val="00D244DE"/>
    <w:rsid w:val="00D50448"/>
    <w:rsid w:val="00D55AFA"/>
    <w:rsid w:val="00D61038"/>
    <w:rsid w:val="00D6155E"/>
    <w:rsid w:val="00D70541"/>
    <w:rsid w:val="00D83A19"/>
    <w:rsid w:val="00D86A85"/>
    <w:rsid w:val="00D90A75"/>
    <w:rsid w:val="00D91BA8"/>
    <w:rsid w:val="00D97B8E"/>
    <w:rsid w:val="00DA4514"/>
    <w:rsid w:val="00DA7E80"/>
    <w:rsid w:val="00DB1EE2"/>
    <w:rsid w:val="00DC47A2"/>
    <w:rsid w:val="00DE1551"/>
    <w:rsid w:val="00DE1A09"/>
    <w:rsid w:val="00DE4A9A"/>
    <w:rsid w:val="00DE4FD7"/>
    <w:rsid w:val="00DE565D"/>
    <w:rsid w:val="00DE7FB7"/>
    <w:rsid w:val="00DF6309"/>
    <w:rsid w:val="00E01C46"/>
    <w:rsid w:val="00E106E2"/>
    <w:rsid w:val="00E1262C"/>
    <w:rsid w:val="00E1582F"/>
    <w:rsid w:val="00E16229"/>
    <w:rsid w:val="00E20DDA"/>
    <w:rsid w:val="00E2257A"/>
    <w:rsid w:val="00E276B3"/>
    <w:rsid w:val="00E32A8B"/>
    <w:rsid w:val="00E33D13"/>
    <w:rsid w:val="00E36054"/>
    <w:rsid w:val="00E37E7B"/>
    <w:rsid w:val="00E456E2"/>
    <w:rsid w:val="00E46E04"/>
    <w:rsid w:val="00E50D6E"/>
    <w:rsid w:val="00E5209B"/>
    <w:rsid w:val="00E61009"/>
    <w:rsid w:val="00E64130"/>
    <w:rsid w:val="00E72C24"/>
    <w:rsid w:val="00E87396"/>
    <w:rsid w:val="00E95A3F"/>
    <w:rsid w:val="00E96F6F"/>
    <w:rsid w:val="00EA01C9"/>
    <w:rsid w:val="00EB478A"/>
    <w:rsid w:val="00EB6DE8"/>
    <w:rsid w:val="00EC2438"/>
    <w:rsid w:val="00EC42A3"/>
    <w:rsid w:val="00EE0B73"/>
    <w:rsid w:val="00EE787B"/>
    <w:rsid w:val="00EF1B0A"/>
    <w:rsid w:val="00F14C0E"/>
    <w:rsid w:val="00F23DB1"/>
    <w:rsid w:val="00F436BA"/>
    <w:rsid w:val="00F504D7"/>
    <w:rsid w:val="00F6103D"/>
    <w:rsid w:val="00F83033"/>
    <w:rsid w:val="00F855AF"/>
    <w:rsid w:val="00F966AA"/>
    <w:rsid w:val="00FA072F"/>
    <w:rsid w:val="00FA4E61"/>
    <w:rsid w:val="00FA686A"/>
    <w:rsid w:val="00FB538F"/>
    <w:rsid w:val="00FC3071"/>
    <w:rsid w:val="00FD15E6"/>
    <w:rsid w:val="00FD1D70"/>
    <w:rsid w:val="00FD5902"/>
    <w:rsid w:val="00FD6A7D"/>
    <w:rsid w:val="00FE0A29"/>
    <w:rsid w:val="00FE14E3"/>
    <w:rsid w:val="00FE236D"/>
    <w:rsid w:val="00FF1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199277"/>
  <w15:docId w15:val="{7EAF9CC7-5B4D-444D-8CCB-DA5480169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E0300"/>
    <w:rPr>
      <w:rFonts w:asciiTheme="minorHAnsi" w:hAnsiTheme="minorHAnsi"/>
      <w:sz w:val="18"/>
      <w:szCs w:val="24"/>
    </w:rPr>
  </w:style>
  <w:style w:type="paragraph" w:styleId="Titolo1">
    <w:name w:val="heading 1"/>
    <w:basedOn w:val="Normale"/>
    <w:next w:val="Normale"/>
    <w:qFormat/>
    <w:rsid w:val="007D03AD"/>
    <w:pPr>
      <w:spacing w:before="200" w:after="120"/>
      <w:outlineLvl w:val="0"/>
    </w:pPr>
    <w:rPr>
      <w:caps/>
      <w:sz w:val="32"/>
    </w:rPr>
  </w:style>
  <w:style w:type="paragraph" w:styleId="Titolo2">
    <w:name w:val="heading 2"/>
    <w:basedOn w:val="Normale"/>
    <w:next w:val="Normale"/>
    <w:qFormat/>
    <w:rsid w:val="007D03AD"/>
    <w:pPr>
      <w:keepNext/>
      <w:spacing w:before="120" w:after="120"/>
      <w:outlineLvl w:val="1"/>
    </w:pPr>
    <w:rPr>
      <w:rFonts w:asciiTheme="majorHAnsi" w:hAnsiTheme="majorHAnsi"/>
      <w:b/>
      <w:color w:val="000000" w:themeColor="text1"/>
      <w:sz w:val="24"/>
    </w:rPr>
  </w:style>
  <w:style w:type="paragraph" w:styleId="Titolo3">
    <w:name w:val="heading 3"/>
    <w:basedOn w:val="Normale"/>
    <w:next w:val="Normale"/>
    <w:qFormat/>
    <w:rsid w:val="00FD1D70"/>
    <w:pPr>
      <w:jc w:val="center"/>
      <w:outlineLvl w:val="2"/>
    </w:pPr>
    <w:rPr>
      <w:i/>
      <w:sz w:val="13"/>
    </w:rPr>
  </w:style>
  <w:style w:type="paragraph" w:styleId="Titolo4">
    <w:name w:val="heading 4"/>
    <w:basedOn w:val="Normale"/>
    <w:next w:val="Normale"/>
    <w:link w:val="Titolo4Carattere"/>
    <w:uiPriority w:val="9"/>
    <w:semiHidden/>
    <w:qFormat/>
    <w:rsid w:val="00490804"/>
    <w:pPr>
      <w:jc w:val="right"/>
      <w:outlineLvl w:val="3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26CEE"/>
    <w:rPr>
      <w:rFonts w:asciiTheme="minorHAnsi" w:hAnsiTheme="minorHAnsi"/>
      <w:sz w:val="18"/>
      <w:szCs w:val="24"/>
    </w:rPr>
  </w:style>
  <w:style w:type="paragraph" w:styleId="Testofumetto">
    <w:name w:val="Balloon Text"/>
    <w:basedOn w:val="Normale"/>
    <w:semiHidden/>
    <w:rsid w:val="0002798A"/>
    <w:rPr>
      <w:rFonts w:ascii="Tahoma" w:hAnsi="Tahoma" w:cs="Tahoma"/>
      <w:sz w:val="16"/>
      <w:szCs w:val="16"/>
    </w:rPr>
  </w:style>
  <w:style w:type="paragraph" w:customStyle="1" w:styleId="Corsivo">
    <w:name w:val="Corsivo"/>
    <w:basedOn w:val="Normale"/>
    <w:semiHidden/>
    <w:qFormat/>
    <w:rsid w:val="00490804"/>
    <w:pPr>
      <w:spacing w:before="120" w:after="60"/>
    </w:pPr>
    <w:rPr>
      <w:i/>
      <w:sz w:val="20"/>
      <w:szCs w:val="20"/>
    </w:rPr>
  </w:style>
  <w:style w:type="paragraph" w:customStyle="1" w:styleId="Caselladicontrollo">
    <w:name w:val="Casella di controllo"/>
    <w:basedOn w:val="Normale"/>
    <w:next w:val="Normale"/>
    <w:semiHidden/>
    <w:qFormat/>
    <w:rsid w:val="00490804"/>
    <w:pPr>
      <w:jc w:val="center"/>
    </w:pPr>
    <w:rPr>
      <w:sz w:val="17"/>
      <w:szCs w:val="19"/>
    </w:rPr>
  </w:style>
  <w:style w:type="paragraph" w:customStyle="1" w:styleId="CampoTesto">
    <w:name w:val="Campo Testo"/>
    <w:basedOn w:val="Normale"/>
    <w:link w:val="Caratteretestocampo"/>
    <w:semiHidden/>
    <w:qFormat/>
    <w:rsid w:val="00490804"/>
    <w:rPr>
      <w:b/>
      <w:szCs w:val="19"/>
    </w:rPr>
  </w:style>
  <w:style w:type="character" w:customStyle="1" w:styleId="Caratteretestocampo">
    <w:name w:val="Carattere testo campo"/>
    <w:basedOn w:val="Carpredefinitoparagrafo"/>
    <w:link w:val="CampoTesto"/>
    <w:semiHidden/>
    <w:rsid w:val="00026CEE"/>
    <w:rPr>
      <w:rFonts w:asciiTheme="minorHAnsi" w:hAnsiTheme="minorHAnsi"/>
      <w:b/>
      <w:sz w:val="18"/>
      <w:szCs w:val="19"/>
    </w:rPr>
  </w:style>
  <w:style w:type="table" w:styleId="Grigliatabella">
    <w:name w:val="Table Grid"/>
    <w:basedOn w:val="Tabellanormale"/>
    <w:uiPriority w:val="59"/>
    <w:rsid w:val="00856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D03AD"/>
    <w:rPr>
      <w:color w:val="808080"/>
    </w:rPr>
  </w:style>
  <w:style w:type="paragraph" w:styleId="Intestazione">
    <w:name w:val="header"/>
    <w:basedOn w:val="Normale"/>
    <w:link w:val="IntestazioneCarattere"/>
    <w:uiPriority w:val="99"/>
    <w:semiHidden/>
    <w:rsid w:val="00176E67"/>
    <w:pPr>
      <w:tabs>
        <w:tab w:val="center" w:pos="4680"/>
        <w:tab w:val="right" w:pos="9360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26CEE"/>
    <w:rPr>
      <w:rFonts w:asciiTheme="minorHAnsi" w:hAnsiTheme="minorHAnsi"/>
      <w:sz w:val="18"/>
      <w:szCs w:val="24"/>
    </w:rPr>
  </w:style>
  <w:style w:type="paragraph" w:styleId="Pidipagina">
    <w:name w:val="footer"/>
    <w:basedOn w:val="Normale"/>
    <w:link w:val="PidipaginaCarattere"/>
    <w:uiPriority w:val="99"/>
    <w:rsid w:val="00061632"/>
    <w:pPr>
      <w:jc w:val="center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26CEE"/>
    <w:rPr>
      <w:rFonts w:asciiTheme="minorHAnsi" w:hAnsiTheme="minorHAnsi"/>
      <w:sz w:val="18"/>
      <w:szCs w:val="24"/>
    </w:rPr>
  </w:style>
  <w:style w:type="table" w:styleId="Grigliatabellachiara">
    <w:name w:val="Grid Table Light"/>
    <w:basedOn w:val="Tabellanormale"/>
    <w:uiPriority w:val="40"/>
    <w:rsid w:val="00602863"/>
    <w:tblPr>
      <w:tblCellMar>
        <w:left w:w="0" w:type="dxa"/>
        <w:right w:w="0" w:type="dxa"/>
      </w:tblCellMar>
    </w:tblPr>
    <w:tblStylePr w:type="firstRow">
      <w:rPr>
        <w:b w:val="0"/>
        <w:i w:val="0"/>
      </w:rPr>
    </w:tblStylePr>
  </w:style>
  <w:style w:type="table" w:styleId="Tabellasemplice-3">
    <w:name w:val="Plain Table 3"/>
    <w:basedOn w:val="Tabellanormale"/>
    <w:uiPriority w:val="43"/>
    <w:rsid w:val="00602863"/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Titolo">
    <w:name w:val="Title"/>
    <w:basedOn w:val="Normale"/>
    <w:next w:val="Normale"/>
    <w:link w:val="TitoloCarattere"/>
    <w:uiPriority w:val="10"/>
    <w:qFormat/>
    <w:rsid w:val="007D03AD"/>
    <w:rPr>
      <w:rFonts w:asciiTheme="majorHAnsi" w:hAnsiTheme="majorHAnsi"/>
      <w:b/>
      <w:sz w:val="48"/>
    </w:rPr>
  </w:style>
  <w:style w:type="character" w:customStyle="1" w:styleId="TitoloCarattere">
    <w:name w:val="Titolo Carattere"/>
    <w:basedOn w:val="Carpredefinitoparagrafo"/>
    <w:link w:val="Titolo"/>
    <w:uiPriority w:val="10"/>
    <w:rsid w:val="002E0300"/>
    <w:rPr>
      <w:rFonts w:asciiTheme="majorHAnsi" w:hAnsiTheme="majorHAnsi"/>
      <w:b/>
      <w:sz w:val="48"/>
      <w:szCs w:val="24"/>
    </w:rPr>
  </w:style>
  <w:style w:type="paragraph" w:customStyle="1" w:styleId="Default">
    <w:name w:val="Default"/>
    <w:rsid w:val="00E50D6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semiHidden/>
    <w:rsid w:val="000C5DDA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5DDA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semiHidden/>
    <w:qFormat/>
    <w:rsid w:val="000C5D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busa\AppData\Roaming\Microsoft\Templates\Richiesta%20di%20impiego%20(online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A7C3F4D-BA76-416B-B8AF-91B77E2B2D01}"/>
      </w:docPartPr>
      <w:docPartBody>
        <w:p w:rsidR="00BC1C40" w:rsidRDefault="00DE6DDD"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efaultPlaceholder_-18540134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4962666-43EB-4925-AABF-C3858B97EA38}"/>
      </w:docPartPr>
      <w:docPartBody>
        <w:p w:rsidR="00BC1C40" w:rsidRDefault="00DE6DDD">
          <w:r w:rsidRPr="00B53B7C">
            <w:rPr>
              <w:rStyle w:val="Testosegnaposto"/>
            </w:rPr>
            <w:t>Fare clic o toccare qui per immettere una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altName w:val="Calibri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altName w:val="Calibri"/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532"/>
    <w:rsid w:val="001076D4"/>
    <w:rsid w:val="00115E23"/>
    <w:rsid w:val="001C178F"/>
    <w:rsid w:val="002077F9"/>
    <w:rsid w:val="00217532"/>
    <w:rsid w:val="00232344"/>
    <w:rsid w:val="00235C85"/>
    <w:rsid w:val="0028552D"/>
    <w:rsid w:val="0039083F"/>
    <w:rsid w:val="004845BB"/>
    <w:rsid w:val="004B7B13"/>
    <w:rsid w:val="004C443B"/>
    <w:rsid w:val="004D668B"/>
    <w:rsid w:val="004F036C"/>
    <w:rsid w:val="004F3678"/>
    <w:rsid w:val="00523CD2"/>
    <w:rsid w:val="00533141"/>
    <w:rsid w:val="00695C4F"/>
    <w:rsid w:val="00893CD7"/>
    <w:rsid w:val="008A5867"/>
    <w:rsid w:val="00A91FB8"/>
    <w:rsid w:val="00B05861"/>
    <w:rsid w:val="00B46CC7"/>
    <w:rsid w:val="00B82512"/>
    <w:rsid w:val="00BB6FD0"/>
    <w:rsid w:val="00BC1C40"/>
    <w:rsid w:val="00C24F21"/>
    <w:rsid w:val="00C55D81"/>
    <w:rsid w:val="00DA2DE0"/>
    <w:rsid w:val="00DA6198"/>
    <w:rsid w:val="00DE6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235C8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115">
      <a:majorFont>
        <a:latin typeface="Franklin Gothic Demi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C211FE9C-EEBD-4ED6-AFE4-A39E440A9E1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BAF7ACB-D5CA-4067-AE97-5199DDF738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37F6DBE-8DF8-495B-81F5-B01D0AF97B1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E8163E-7FEE-4356-B2D9-1508A15A0CF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Richiesta di impiego (online)</Template>
  <TotalTime>6</TotalTime>
  <Pages>1</Pages>
  <Words>153</Words>
  <Characters>1003</Characters>
  <Application>Microsoft Office Word</Application>
  <DocSecurity>0</DocSecurity>
  <Lines>47</Lines>
  <Paragraphs>35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Busà</dc:creator>
  <cp:keywords/>
  <cp:lastModifiedBy>Maria Busà</cp:lastModifiedBy>
  <cp:revision>10</cp:revision>
  <cp:lastPrinted>2026-02-23T10:09:00Z</cp:lastPrinted>
  <dcterms:created xsi:type="dcterms:W3CDTF">2026-02-23T09:48:00Z</dcterms:created>
  <dcterms:modified xsi:type="dcterms:W3CDTF">2026-02-23T10:19:00Z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