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5ACF20C6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 w:rsidR="0047470B">
        <w:rPr>
          <w:b/>
          <w:bCs/>
          <w:sz w:val="20"/>
          <w:szCs w:val="20"/>
        </w:rPr>
        <w:t>Contenzioso ordinario</w:t>
      </w:r>
    </w:p>
    <w:p w14:paraId="0A3C65F5" w14:textId="5C5B2FDD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gramStart"/>
      <w:r w:rsidRPr="00E50D6E">
        <w:rPr>
          <w:sz w:val="20"/>
          <w:szCs w:val="20"/>
        </w:rPr>
        <w:t>Pec :</w:t>
      </w:r>
      <w:proofErr w:type="gramEnd"/>
      <w:r w:rsidRPr="00E50D6E">
        <w:rPr>
          <w:sz w:val="20"/>
          <w:szCs w:val="20"/>
        </w:rPr>
        <w:t xml:space="preserve"> </w:t>
      </w:r>
      <w:r w:rsidR="0047470B">
        <w:rPr>
          <w:sz w:val="20"/>
          <w:szCs w:val="20"/>
        </w:rPr>
        <w:t>sez1.civile</w:t>
      </w:r>
      <w:r w:rsidR="000C5DDA" w:rsidRPr="000C5DDA">
        <w:rPr>
          <w:sz w:val="20"/>
          <w:szCs w:val="20"/>
        </w:rPr>
        <w:t>.tribunale.messina@giustiziacert.it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4B66DA07" w14:textId="1D4DA66A" w:rsidR="00934C3F" w:rsidRPr="000C5DDA" w:rsidRDefault="004155C7" w:rsidP="004155C7">
      <w:pPr>
        <w:pStyle w:val="Default"/>
        <w:jc w:val="center"/>
        <w:rPr>
          <w:b/>
          <w:bCs/>
        </w:rPr>
      </w:pPr>
      <w:r>
        <w:rPr>
          <w:b/>
          <w:bCs/>
        </w:rPr>
        <w:t>RICHIESTA RILASCIO COPIE CONFORMI</w:t>
      </w:r>
      <w:r w:rsidR="005C59A3">
        <w:rPr>
          <w:b/>
          <w:bCs/>
        </w:rPr>
        <w:t xml:space="preserve"> PER LEGGE PINTO </w:t>
      </w:r>
    </w:p>
    <w:p w14:paraId="0FA4172E" w14:textId="77777777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1A7B5C00" w14:textId="60C4180A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Si richiede il rilascio di N. </w:t>
      </w:r>
      <w:sdt>
        <w:sdtPr>
          <w:rPr>
            <w:sz w:val="23"/>
            <w:szCs w:val="23"/>
          </w:rPr>
          <w:id w:val="-1967730181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</w:sdtContent>
      </w:sdt>
      <w:r>
        <w:rPr>
          <w:sz w:val="23"/>
          <w:szCs w:val="23"/>
        </w:rPr>
        <w:t xml:space="preserve"> copia/e conforme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</w:t>
      </w:r>
      <w:r w:rsidR="008C2FB7">
        <w:rPr>
          <w:sz w:val="23"/>
          <w:szCs w:val="23"/>
        </w:rPr>
        <w:t xml:space="preserve">                    </w:t>
      </w:r>
      <w:r>
        <w:rPr>
          <w:sz w:val="23"/>
          <w:szCs w:val="23"/>
        </w:rPr>
        <w:t xml:space="preserve">  N. pagine</w:t>
      </w:r>
      <w:sdt>
        <w:sdtPr>
          <w:rPr>
            <w:sz w:val="23"/>
            <w:szCs w:val="23"/>
          </w:rPr>
          <w:id w:val="-1582210309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</w:t>
          </w:r>
          <w:r w:rsidR="008C2FB7">
            <w:rPr>
              <w:sz w:val="23"/>
              <w:szCs w:val="23"/>
            </w:rPr>
            <w:t>___</w:t>
          </w:r>
        </w:sdtContent>
      </w:sdt>
      <w:r w:rsidR="009B3F5B">
        <w:rPr>
          <w:sz w:val="23"/>
          <w:szCs w:val="23"/>
        </w:rPr>
        <w:t xml:space="preserve">  </w:t>
      </w:r>
    </w:p>
    <w:p w14:paraId="5ED477B5" w14:textId="7D7C82A4" w:rsidR="00CD16A0" w:rsidRDefault="00000000" w:rsidP="00B653F5">
      <w:pPr>
        <w:pStyle w:val="Default"/>
        <w:spacing w:line="480" w:lineRule="auto"/>
        <w:jc w:val="both"/>
        <w:rPr>
          <w:sz w:val="23"/>
          <w:szCs w:val="23"/>
        </w:rPr>
      </w:pPr>
      <w:sdt>
        <w:sdtPr>
          <w:rPr>
            <w:sz w:val="23"/>
            <w:szCs w:val="23"/>
          </w:rPr>
          <w:id w:val="367418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3F5B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 xml:space="preserve">con urgenza </w:t>
      </w:r>
      <w:r w:rsidR="00280E2D">
        <w:rPr>
          <w:sz w:val="23"/>
          <w:szCs w:val="23"/>
        </w:rPr>
        <w:t xml:space="preserve">(entro 2 </w:t>
      </w:r>
      <w:proofErr w:type="gramStart"/>
      <w:r w:rsidR="00280E2D">
        <w:rPr>
          <w:sz w:val="23"/>
          <w:szCs w:val="23"/>
        </w:rPr>
        <w:t>gg)</w:t>
      </w:r>
      <w:r w:rsidR="00CD16A0">
        <w:rPr>
          <w:sz w:val="23"/>
          <w:szCs w:val="23"/>
        </w:rPr>
        <w:t xml:space="preserve">   </w:t>
      </w:r>
      <w:proofErr w:type="gramEnd"/>
      <w:r w:rsidR="00CD16A0">
        <w:rPr>
          <w:sz w:val="23"/>
          <w:szCs w:val="23"/>
        </w:rPr>
        <w:t xml:space="preserve">   </w:t>
      </w:r>
      <w:r w:rsidR="008C2FB7">
        <w:rPr>
          <w:sz w:val="23"/>
          <w:szCs w:val="23"/>
        </w:rPr>
        <w:t xml:space="preserve">        </w:t>
      </w:r>
      <w:r w:rsidR="00CD16A0">
        <w:rPr>
          <w:sz w:val="23"/>
          <w:szCs w:val="23"/>
        </w:rPr>
        <w:t xml:space="preserve">  </w:t>
      </w:r>
      <w:sdt>
        <w:sdtPr>
          <w:rPr>
            <w:sz w:val="23"/>
            <w:szCs w:val="23"/>
          </w:rPr>
          <w:id w:val="639613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16A0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CD16A0">
        <w:rPr>
          <w:sz w:val="23"/>
          <w:szCs w:val="23"/>
        </w:rPr>
        <w:t>senza urgenza</w:t>
      </w:r>
      <w:r w:rsidR="00280E2D">
        <w:rPr>
          <w:sz w:val="23"/>
          <w:szCs w:val="23"/>
        </w:rPr>
        <w:t xml:space="preserve"> (dal terzo giorno in poi)</w:t>
      </w:r>
    </w:p>
    <w:p w14:paraId="462A765E" w14:textId="2729C603" w:rsidR="009B3F5B" w:rsidRDefault="009B3F5B" w:rsidP="008C2FB7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Causa civile:</w: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0CB78" wp14:editId="6A6A6A13">
                <wp:simplePos x="0" y="0"/>
                <wp:positionH relativeFrom="column">
                  <wp:posOffset>130810</wp:posOffset>
                </wp:positionH>
                <wp:positionV relativeFrom="paragraph">
                  <wp:posOffset>445135</wp:posOffset>
                </wp:positionV>
                <wp:extent cx="6187440" cy="739140"/>
                <wp:effectExtent l="0" t="0" r="3810" b="3810"/>
                <wp:wrapNone/>
                <wp:docPr id="1448018529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7440" cy="739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8CD420" w14:textId="57D5FE8E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NRG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340086745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Udienza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52271861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</w:t>
                                </w:r>
                              </w:sdtContent>
                            </w:sdt>
                            <w:r w:rsidRPr="009B3F5B"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Giudice istruttore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1893271141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 w:rsidRPr="009B3F5B"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</w:t>
                                </w:r>
                              </w:sdtContent>
                            </w:sdt>
                          </w:p>
                          <w:p w14:paraId="2243C03E" w14:textId="77777777" w:rsid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</w:p>
                          <w:p w14:paraId="2FB2AA84" w14:textId="11A6845A" w:rsidR="009B3F5B" w:rsidRPr="009B3F5B" w:rsidRDefault="009B3F5B" w:rsidP="009B3F5B">
                            <w:pPr>
                              <w:spacing w:after="200" w:line="276" w:lineRule="auto"/>
                              <w:contextualSpacing/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Attore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-931505834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______________________________________</w:t>
                                </w:r>
                              </w:sdtContent>
                            </w:sdt>
                            <w:r>
                              <w:rPr>
                                <w:rFonts w:ascii="Times New Roman" w:eastAsia="Calibri" w:hAnsi="Times New Roman"/>
                                <w:sz w:val="22"/>
                                <w:szCs w:val="22"/>
                              </w:rPr>
                              <w:t xml:space="preserve"> Convenuto </w:t>
                            </w:r>
                            <w:sdt>
                              <w:sdtPr>
                                <w:rPr>
                                  <w:rFonts w:ascii="Times New Roman" w:eastAsia="Calibri" w:hAnsi="Times New Roman"/>
                                  <w:sz w:val="22"/>
                                  <w:szCs w:val="22"/>
                                </w:rPr>
                                <w:id w:val="2019506572"/>
                                <w:placeholder>
                                  <w:docPart w:val="DefaultPlaceholder_-1854013440"/>
                                </w:placeholder>
                                <w:text/>
                              </w:sdtPr>
                              <w:sdtContent>
                                <w:r>
                                  <w:rPr>
                                    <w:rFonts w:ascii="Times New Roman" w:eastAsia="Calibri" w:hAnsi="Times New Roman"/>
                                    <w:sz w:val="22"/>
                                    <w:szCs w:val="22"/>
                                  </w:rPr>
                                  <w:t>________________________________</w:t>
                                </w:r>
                              </w:sdtContent>
                            </w:sdt>
                          </w:p>
                          <w:p w14:paraId="0AF79279" w14:textId="77777777" w:rsidR="009B3F5B" w:rsidRDefault="009B3F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0CB7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.3pt;margin-top:35.05pt;width:487.2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" fillcolor="white [3201]" stroked="f" strokeweight=".5pt">
                <v:textbox>
                  <w:txbxContent>
                    <w:p w14:paraId="428CD420" w14:textId="57D5FE8E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NRG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340086745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Udienza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52271861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</w:t>
                          </w:r>
                        </w:sdtContent>
                      </w:sdt>
                      <w:r w:rsidRPr="009B3F5B"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Giudice istruttore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1893271141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 w:rsidRPr="009B3F5B"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</w:t>
                          </w:r>
                        </w:sdtContent>
                      </w:sdt>
                    </w:p>
                    <w:p w14:paraId="2243C03E" w14:textId="77777777" w:rsid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</w:p>
                    <w:p w14:paraId="2FB2AA84" w14:textId="11A6845A" w:rsidR="009B3F5B" w:rsidRPr="009B3F5B" w:rsidRDefault="009B3F5B" w:rsidP="009B3F5B">
                      <w:pPr>
                        <w:spacing w:after="200" w:line="276" w:lineRule="auto"/>
                        <w:contextualSpacing/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Attore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-931505834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______________________________________</w:t>
                          </w:r>
                        </w:sdtContent>
                      </w:sdt>
                      <w:r>
                        <w:rPr>
                          <w:rFonts w:ascii="Times New Roman" w:eastAsia="Calibri" w:hAnsi="Times New Roman"/>
                          <w:sz w:val="22"/>
                          <w:szCs w:val="22"/>
                        </w:rPr>
                        <w:t xml:space="preserve"> Convenuto </w:t>
                      </w:r>
                      <w:sdt>
                        <w:sdtPr>
                          <w:rPr>
                            <w:rFonts w:ascii="Times New Roman" w:eastAsia="Calibri" w:hAnsi="Times New Roman"/>
                            <w:sz w:val="22"/>
                            <w:szCs w:val="22"/>
                          </w:rPr>
                          <w:id w:val="2019506572"/>
                          <w:placeholder>
                            <w:docPart w:val="DefaultPlaceholder_-1854013440"/>
                          </w:placeholder>
                          <w:text/>
                        </w:sdtPr>
                        <w:sdtContent>
                          <w:r>
                            <w:rPr>
                              <w:rFonts w:ascii="Times New Roman" w:eastAsia="Calibri" w:hAnsi="Times New Roman"/>
                              <w:sz w:val="22"/>
                              <w:szCs w:val="22"/>
                            </w:rPr>
                            <w:t>________________________________</w:t>
                          </w:r>
                        </w:sdtContent>
                      </w:sdt>
                    </w:p>
                    <w:p w14:paraId="0AF79279" w14:textId="77777777" w:rsidR="009B3F5B" w:rsidRDefault="009B3F5B"/>
                  </w:txbxContent>
                </v:textbox>
              </v:shape>
            </w:pict>
          </mc:Fallback>
        </mc:AlternateContent>
      </w: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C491B" wp14:editId="07364BF0">
                <wp:simplePos x="0" y="0"/>
                <wp:positionH relativeFrom="column">
                  <wp:posOffset>1270</wp:posOffset>
                </wp:positionH>
                <wp:positionV relativeFrom="paragraph">
                  <wp:posOffset>338455</wp:posOffset>
                </wp:positionV>
                <wp:extent cx="6461760" cy="899160"/>
                <wp:effectExtent l="0" t="0" r="15240" b="15240"/>
                <wp:wrapThrough wrapText="bothSides">
                  <wp:wrapPolygon edited="0">
                    <wp:start x="0" y="0"/>
                    <wp:lineTo x="0" y="21508"/>
                    <wp:lineTo x="21587" y="21508"/>
                    <wp:lineTo x="21587" y="0"/>
                    <wp:lineTo x="0" y="0"/>
                  </wp:wrapPolygon>
                </wp:wrapThrough>
                <wp:docPr id="149700287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760" cy="8991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789739" id="Rettangolo 1" o:spid="_x0000_s1026" style="position:absolute;margin-left:.1pt;margin-top:26.65pt;width:508.8pt;height:7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" fillcolor="white [3212]" strokecolor="#0a121c [484]" strokeweight="2pt">
                <w10:wrap type="through"/>
              </v:rect>
            </w:pict>
          </mc:Fallback>
        </mc:AlternateContent>
      </w:r>
    </w:p>
    <w:p w14:paraId="72424B33" w14:textId="27240080" w:rsidR="00CD16A0" w:rsidRDefault="00CD16A0" w:rsidP="00B653F5">
      <w:pPr>
        <w:pStyle w:val="Default"/>
        <w:spacing w:line="480" w:lineRule="auto"/>
        <w:jc w:val="both"/>
        <w:rPr>
          <w:sz w:val="23"/>
          <w:szCs w:val="23"/>
        </w:rPr>
      </w:pPr>
    </w:p>
    <w:p w14:paraId="35D3E93E" w14:textId="3288ABFB" w:rsidR="000C5DDA" w:rsidRDefault="009B3F5B" w:rsidP="009B3F5B">
      <w:pPr>
        <w:pStyle w:val="Default"/>
        <w:spacing w:line="480" w:lineRule="auto"/>
        <w:rPr>
          <w:sz w:val="23"/>
          <w:szCs w:val="23"/>
        </w:rPr>
      </w:pPr>
      <w:r w:rsidRPr="009B3F5B">
        <w:rPr>
          <w:sz w:val="23"/>
          <w:szCs w:val="23"/>
        </w:rPr>
        <w:t xml:space="preserve">A richiesta di </w:t>
      </w:r>
      <w:sdt>
        <w:sdtPr>
          <w:rPr>
            <w:sz w:val="23"/>
            <w:szCs w:val="23"/>
          </w:rPr>
          <w:id w:val="-2139864032"/>
          <w:placeholder>
            <w:docPart w:val="DefaultPlaceholder_-1854013440"/>
          </w:placeholder>
          <w:text/>
        </w:sdtPr>
        <w:sdtContent>
          <w:r w:rsidRPr="009B3F5B">
            <w:rPr>
              <w:sz w:val="23"/>
              <w:szCs w:val="23"/>
            </w:rPr>
            <w:t>___________________________________________________________________________</w:t>
          </w:r>
          <w:r>
            <w:rPr>
              <w:sz w:val="23"/>
              <w:szCs w:val="23"/>
            </w:rPr>
            <w:t>_</w:t>
          </w:r>
        </w:sdtContent>
      </w:sdt>
    </w:p>
    <w:p w14:paraId="30DF2CA3" w14:textId="2D29CFFC" w:rsidR="009B3F5B" w:rsidRPr="009B3F5B" w:rsidRDefault="009B3F5B" w:rsidP="009B3F5B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nell’interesse di </w:t>
      </w:r>
      <w:sdt>
        <w:sdtPr>
          <w:rPr>
            <w:sz w:val="23"/>
            <w:szCs w:val="23"/>
          </w:rPr>
          <w:id w:val="1882818904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</w:t>
          </w:r>
        </w:sdtContent>
      </w:sdt>
    </w:p>
    <w:p w14:paraId="6D1DAD7F" w14:textId="77777777" w:rsidR="009B3F5B" w:rsidRDefault="00934C3F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</w:p>
    <w:p w14:paraId="267955BE" w14:textId="5813DA20" w:rsidR="00B653F5" w:rsidRDefault="009B3F5B" w:rsidP="009B3F5B">
      <w:pPr>
        <w:pStyle w:val="Default"/>
        <w:spacing w:line="480" w:lineRule="auto"/>
        <w:ind w:left="6480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B653F5">
        <w:rPr>
          <w:sz w:val="23"/>
          <w:szCs w:val="23"/>
        </w:rPr>
        <w:t xml:space="preserve"> </w:t>
      </w:r>
      <w:r>
        <w:rPr>
          <w:sz w:val="23"/>
          <w:szCs w:val="23"/>
        </w:rPr>
        <w:t>Firma leggibile</w:t>
      </w:r>
    </w:p>
    <w:p w14:paraId="114A5ECC" w14:textId="304302F4" w:rsidR="00873E9D" w:rsidRDefault="00111C3B" w:rsidP="0047470B">
      <w:pPr>
        <w:pStyle w:val="Default"/>
        <w:spacing w:line="480" w:lineRule="auto"/>
        <w:ind w:left="4320" w:firstLine="720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9F47F" wp14:editId="6AE3F6BB">
                <wp:simplePos x="0" y="0"/>
                <wp:positionH relativeFrom="column">
                  <wp:posOffset>-52070</wp:posOffset>
                </wp:positionH>
                <wp:positionV relativeFrom="paragraph">
                  <wp:posOffset>273685</wp:posOffset>
                </wp:positionV>
                <wp:extent cx="6446520" cy="45720"/>
                <wp:effectExtent l="0" t="0" r="30480" b="30480"/>
                <wp:wrapNone/>
                <wp:docPr id="63751203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465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F2AFB" id="Connettore diritto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21.55pt" to="503.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" strokecolor="black [3040]"/>
            </w:pict>
          </mc:Fallback>
        </mc:AlternateContent>
      </w:r>
      <w:sdt>
        <w:sdtPr>
          <w:rPr>
            <w:sz w:val="23"/>
            <w:szCs w:val="23"/>
          </w:rPr>
          <w:id w:val="-88392372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 xml:space="preserve">             ___________________________________</w:t>
          </w:r>
          <w:r w:rsidR="00E456E2">
            <w:rPr>
              <w:sz w:val="23"/>
              <w:szCs w:val="23"/>
            </w:rPr>
            <w:t>__</w:t>
          </w:r>
        </w:sdtContent>
      </w:sdt>
    </w:p>
    <w:p w14:paraId="6F2E0860" w14:textId="4B7EA322" w:rsidR="00873E9D" w:rsidRDefault="0047470B" w:rsidP="00873E9D">
      <w:pPr>
        <w:pStyle w:val="Default"/>
        <w:spacing w:line="480" w:lineRule="auto"/>
        <w:jc w:val="center"/>
        <w:rPr>
          <w:b/>
          <w:bCs/>
          <w:sz w:val="23"/>
          <w:szCs w:val="23"/>
        </w:rPr>
      </w:pPr>
      <w:r w:rsidRPr="00873E9D">
        <w:rPr>
          <w:b/>
          <w:bCs/>
          <w:sz w:val="23"/>
          <w:szCs w:val="23"/>
        </w:rPr>
        <w:t>BOLLI E DIRITTI NECESSARI</w:t>
      </w:r>
    </w:p>
    <w:p w14:paraId="7C2153ED" w14:textId="7CC019DF" w:rsidR="00873E9D" w:rsidRPr="008C2FB7" w:rsidRDefault="00000000" w:rsidP="00873E9D">
      <w:pPr>
        <w:pStyle w:val="Default"/>
        <w:spacing w:line="480" w:lineRule="auto"/>
        <w:rPr>
          <w:sz w:val="20"/>
          <w:szCs w:val="20"/>
        </w:rPr>
      </w:pPr>
      <w:sdt>
        <w:sdtPr>
          <w:rPr>
            <w:sz w:val="23"/>
            <w:szCs w:val="23"/>
          </w:rPr>
          <w:id w:val="1398929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FB7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873E9D" w:rsidRPr="008C2FB7">
        <w:rPr>
          <w:sz w:val="20"/>
          <w:szCs w:val="20"/>
        </w:rPr>
        <w:t>Marca da bollo di € 16,</w:t>
      </w:r>
      <w:proofErr w:type="gramStart"/>
      <w:r w:rsidR="00873E9D" w:rsidRPr="008C2FB7">
        <w:rPr>
          <w:sz w:val="20"/>
          <w:szCs w:val="20"/>
        </w:rPr>
        <w:t>00  (</w:t>
      </w:r>
      <w:proofErr w:type="gramEnd"/>
      <w:r w:rsidR="00873E9D" w:rsidRPr="008C2FB7">
        <w:rPr>
          <w:sz w:val="20"/>
          <w:szCs w:val="20"/>
        </w:rPr>
        <w:t xml:space="preserve">1 ogni 4 </w:t>
      </w:r>
      <w:proofErr w:type="gramStart"/>
      <w:r w:rsidR="00873E9D" w:rsidRPr="008C2FB7">
        <w:rPr>
          <w:sz w:val="20"/>
          <w:szCs w:val="20"/>
        </w:rPr>
        <w:t>pagine)</w:t>
      </w:r>
      <w:r w:rsidR="005C59A3">
        <w:rPr>
          <w:sz w:val="20"/>
          <w:szCs w:val="20"/>
        </w:rPr>
        <w:t xml:space="preserve">   </w:t>
      </w:r>
      <w:proofErr w:type="gramEnd"/>
      <w:r w:rsidR="005C59A3">
        <w:rPr>
          <w:sz w:val="20"/>
          <w:szCs w:val="20"/>
        </w:rPr>
        <w:t xml:space="preserve">         Totale marche da bollo </w:t>
      </w:r>
      <w:sdt>
        <w:sdtPr>
          <w:rPr>
            <w:sz w:val="20"/>
            <w:szCs w:val="20"/>
          </w:rPr>
          <w:id w:val="-514223916"/>
          <w:placeholder>
            <w:docPart w:val="DefaultPlaceholder_-1854013440"/>
          </w:placeholder>
          <w:text/>
        </w:sdtPr>
        <w:sdtContent>
          <w:r w:rsidR="005C59A3">
            <w:rPr>
              <w:sz w:val="20"/>
              <w:szCs w:val="20"/>
            </w:rPr>
            <w:t>_____________________________________</w:t>
          </w:r>
        </w:sdtContent>
      </w:sdt>
    </w:p>
    <w:tbl>
      <w:tblPr>
        <w:tblStyle w:val="Grigliatabella"/>
        <w:tblW w:w="9998" w:type="dxa"/>
        <w:tblLook w:val="04A0" w:firstRow="1" w:lastRow="0" w:firstColumn="1" w:lastColumn="0" w:noHBand="0" w:noVBand="1"/>
      </w:tblPr>
      <w:tblGrid>
        <w:gridCol w:w="3539"/>
        <w:gridCol w:w="1559"/>
        <w:gridCol w:w="1418"/>
        <w:gridCol w:w="3482"/>
      </w:tblGrid>
      <w:tr w:rsidR="00E456E2" w:rsidRPr="008C2FB7" w14:paraId="33E15BBB" w14:textId="375D2864" w:rsidTr="00280E2D">
        <w:tc>
          <w:tcPr>
            <w:tcW w:w="3539" w:type="dxa"/>
          </w:tcPr>
          <w:p w14:paraId="7323C780" w14:textId="203FE9F8" w:rsidR="00E456E2" w:rsidRPr="0047470B" w:rsidRDefault="00E456E2" w:rsidP="00873E9D">
            <w:pPr>
              <w:pStyle w:val="Default"/>
              <w:spacing w:line="480" w:lineRule="auto"/>
              <w:rPr>
                <w:b/>
                <w:bCs/>
                <w:sz w:val="20"/>
                <w:szCs w:val="20"/>
              </w:rPr>
            </w:pPr>
            <w:r w:rsidRPr="0047470B">
              <w:rPr>
                <w:b/>
                <w:bCs/>
                <w:sz w:val="20"/>
                <w:szCs w:val="20"/>
              </w:rPr>
              <w:t>Diritti di copia da versare con PagoPA</w:t>
            </w:r>
          </w:p>
        </w:tc>
        <w:tc>
          <w:tcPr>
            <w:tcW w:w="1559" w:type="dxa"/>
          </w:tcPr>
          <w:p w14:paraId="3EA97F79" w14:textId="6B13B73F" w:rsidR="00E456E2" w:rsidRPr="0047470B" w:rsidRDefault="00E456E2" w:rsidP="00873E9D">
            <w:pPr>
              <w:pStyle w:val="Default"/>
              <w:spacing w:line="480" w:lineRule="auto"/>
              <w:rPr>
                <w:b/>
                <w:bCs/>
                <w:sz w:val="20"/>
                <w:szCs w:val="20"/>
              </w:rPr>
            </w:pPr>
            <w:r w:rsidRPr="0047470B">
              <w:rPr>
                <w:b/>
                <w:bCs/>
                <w:sz w:val="20"/>
                <w:szCs w:val="20"/>
              </w:rPr>
              <w:t>Senza urgenza</w:t>
            </w:r>
          </w:p>
        </w:tc>
        <w:tc>
          <w:tcPr>
            <w:tcW w:w="1418" w:type="dxa"/>
          </w:tcPr>
          <w:p w14:paraId="078C161C" w14:textId="6291491E" w:rsidR="00E456E2" w:rsidRPr="0047470B" w:rsidRDefault="00E456E2" w:rsidP="00873E9D">
            <w:pPr>
              <w:pStyle w:val="Default"/>
              <w:spacing w:line="480" w:lineRule="auto"/>
              <w:rPr>
                <w:b/>
                <w:bCs/>
                <w:sz w:val="20"/>
                <w:szCs w:val="20"/>
              </w:rPr>
            </w:pPr>
            <w:r w:rsidRPr="0047470B">
              <w:rPr>
                <w:b/>
                <w:bCs/>
                <w:sz w:val="20"/>
                <w:szCs w:val="20"/>
              </w:rPr>
              <w:t xml:space="preserve">Con urgenza </w:t>
            </w:r>
          </w:p>
        </w:tc>
        <w:tc>
          <w:tcPr>
            <w:tcW w:w="3482" w:type="dxa"/>
          </w:tcPr>
          <w:p w14:paraId="0BE34811" w14:textId="48DD8233" w:rsidR="00E456E2" w:rsidRPr="0047470B" w:rsidRDefault="00111C3B" w:rsidP="00873E9D">
            <w:pPr>
              <w:pStyle w:val="Default"/>
              <w:spacing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Tipologia atto e n. pagine</w:t>
            </w:r>
          </w:p>
        </w:tc>
      </w:tr>
      <w:tr w:rsidR="00111C3B" w:rsidRPr="008C2FB7" w14:paraId="61A5D423" w14:textId="29506F72" w:rsidTr="00280E2D">
        <w:tc>
          <w:tcPr>
            <w:tcW w:w="3539" w:type="dxa"/>
          </w:tcPr>
          <w:p w14:paraId="7222F69F" w14:textId="13D06FD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232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1-4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58F2A45D" w14:textId="45997504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€ 11,80</w:t>
            </w:r>
          </w:p>
        </w:tc>
        <w:tc>
          <w:tcPr>
            <w:tcW w:w="1418" w:type="dxa"/>
          </w:tcPr>
          <w:p w14:paraId="1D2CCCE3" w14:textId="54B1E05C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€ 35,40</w:t>
            </w:r>
          </w:p>
        </w:tc>
        <w:tc>
          <w:tcPr>
            <w:tcW w:w="3482" w:type="dxa"/>
            <w:vMerge w:val="restart"/>
          </w:tcPr>
          <w:p w14:paraId="0DD035E5" w14:textId="7C35C5B9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111C3B" w:rsidRPr="008C2FB7" w14:paraId="5A1CBCDB" w14:textId="07B03EA1" w:rsidTr="00280E2D">
        <w:tc>
          <w:tcPr>
            <w:tcW w:w="3539" w:type="dxa"/>
          </w:tcPr>
          <w:p w14:paraId="31C82CAA" w14:textId="7050DFD0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5300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5-10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46FB6A61" w14:textId="3F40FAB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€ 13,78</w:t>
            </w:r>
          </w:p>
        </w:tc>
        <w:tc>
          <w:tcPr>
            <w:tcW w:w="1418" w:type="dxa"/>
          </w:tcPr>
          <w:p w14:paraId="1A6BE718" w14:textId="747D225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€ 41,31</w:t>
            </w:r>
          </w:p>
        </w:tc>
        <w:tc>
          <w:tcPr>
            <w:tcW w:w="3482" w:type="dxa"/>
            <w:vMerge/>
          </w:tcPr>
          <w:p w14:paraId="0F5F4EF4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CFCDD5A" w14:textId="56649D6A" w:rsidTr="00280E2D">
        <w:tc>
          <w:tcPr>
            <w:tcW w:w="3539" w:type="dxa"/>
          </w:tcPr>
          <w:p w14:paraId="1B8615F9" w14:textId="49A675D2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1281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11-20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71F891F9" w14:textId="4CD8AD0E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€ 15,71</w:t>
            </w:r>
          </w:p>
        </w:tc>
        <w:tc>
          <w:tcPr>
            <w:tcW w:w="1418" w:type="dxa"/>
          </w:tcPr>
          <w:p w14:paraId="1EF54F08" w14:textId="2DDD0B34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€ 47,13</w:t>
            </w:r>
          </w:p>
        </w:tc>
        <w:tc>
          <w:tcPr>
            <w:tcW w:w="3482" w:type="dxa"/>
            <w:vMerge/>
          </w:tcPr>
          <w:p w14:paraId="6CF7BCE1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2DD200B6" w14:textId="7715E79D" w:rsidTr="00280E2D">
        <w:tc>
          <w:tcPr>
            <w:tcW w:w="3539" w:type="dxa"/>
          </w:tcPr>
          <w:p w14:paraId="7BC49352" w14:textId="26D4229A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547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21-50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1E8A7BED" w14:textId="5681AC8A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€ 19,66</w:t>
            </w:r>
          </w:p>
        </w:tc>
        <w:tc>
          <w:tcPr>
            <w:tcW w:w="1418" w:type="dxa"/>
          </w:tcPr>
          <w:p w14:paraId="5F5BBB2B" w14:textId="16D4BB3A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€ 58,98</w:t>
            </w:r>
          </w:p>
        </w:tc>
        <w:tc>
          <w:tcPr>
            <w:tcW w:w="3482" w:type="dxa"/>
            <w:vMerge/>
          </w:tcPr>
          <w:p w14:paraId="1E63772F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  <w:tr w:rsidR="00111C3B" w:rsidRPr="008C2FB7" w14:paraId="70088FD9" w14:textId="68E0175F" w:rsidTr="00280E2D">
        <w:tc>
          <w:tcPr>
            <w:tcW w:w="3539" w:type="dxa"/>
          </w:tcPr>
          <w:p w14:paraId="6C720C66" w14:textId="4EDB79F8" w:rsidR="00111C3B" w:rsidRPr="008C2FB7" w:rsidRDefault="00000000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8615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C3B" w:rsidRPr="008C2FB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11C3B" w:rsidRPr="008C2FB7">
              <w:rPr>
                <w:sz w:val="20"/>
                <w:szCs w:val="20"/>
              </w:rPr>
              <w:t xml:space="preserve">Diritto di copia </w:t>
            </w:r>
            <w:r w:rsidR="00111C3B">
              <w:rPr>
                <w:sz w:val="20"/>
                <w:szCs w:val="20"/>
              </w:rPr>
              <w:t>(p</w:t>
            </w:r>
            <w:r w:rsidR="00111C3B" w:rsidRPr="008C2FB7">
              <w:rPr>
                <w:sz w:val="20"/>
                <w:szCs w:val="20"/>
              </w:rPr>
              <w:t>agine 51-100</w:t>
            </w:r>
            <w:r w:rsidR="00111C3B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17CBA04" w14:textId="5A463B48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€ 29,48</w:t>
            </w:r>
          </w:p>
        </w:tc>
        <w:tc>
          <w:tcPr>
            <w:tcW w:w="1418" w:type="dxa"/>
          </w:tcPr>
          <w:p w14:paraId="707EF72D" w14:textId="38CBBB1B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  <w:r w:rsidRPr="008C2FB7">
              <w:rPr>
                <w:sz w:val="20"/>
                <w:szCs w:val="20"/>
              </w:rPr>
              <w:t>€ 88,44</w:t>
            </w:r>
          </w:p>
        </w:tc>
        <w:tc>
          <w:tcPr>
            <w:tcW w:w="3482" w:type="dxa"/>
            <w:vMerge/>
          </w:tcPr>
          <w:p w14:paraId="77ED746B" w14:textId="77777777" w:rsidR="00111C3B" w:rsidRPr="008C2FB7" w:rsidRDefault="00111C3B" w:rsidP="00873E9D">
            <w:pPr>
              <w:pStyle w:val="Default"/>
              <w:spacing w:line="480" w:lineRule="auto"/>
              <w:rPr>
                <w:sz w:val="20"/>
                <w:szCs w:val="20"/>
              </w:rPr>
            </w:pPr>
          </w:p>
        </w:tc>
      </w:tr>
    </w:tbl>
    <w:p w14:paraId="56F59A35" w14:textId="77777777" w:rsidR="008C2FB7" w:rsidRDefault="008C2FB7" w:rsidP="00873E9D">
      <w:pPr>
        <w:pStyle w:val="Default"/>
        <w:spacing w:line="480" w:lineRule="auto"/>
        <w:rPr>
          <w:sz w:val="20"/>
          <w:szCs w:val="20"/>
        </w:rPr>
      </w:pPr>
    </w:p>
    <w:p w14:paraId="6939AAC9" w14:textId="32A9D437" w:rsidR="00873E9D" w:rsidRPr="008C2FB7" w:rsidRDefault="008C2FB7" w:rsidP="00873E9D">
      <w:pPr>
        <w:pStyle w:val="Default"/>
        <w:spacing w:line="480" w:lineRule="auto"/>
      </w:pPr>
      <w:r w:rsidRPr="008C2FB7">
        <w:t>Data ritiro</w:t>
      </w:r>
      <w:r>
        <w:t xml:space="preserve"> </w:t>
      </w:r>
      <w:sdt>
        <w:sdtPr>
          <w:id w:val="145867985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>
            <w:t>_________</w:t>
          </w:r>
          <w:r w:rsidR="0047470B">
            <w:t>_____</w:t>
          </w:r>
        </w:sdtContent>
      </w:sdt>
      <w:r w:rsidR="00E456E2">
        <w:t xml:space="preserve"> </w:t>
      </w:r>
      <w:r w:rsidR="00E456E2">
        <w:tab/>
      </w:r>
      <w:r w:rsidR="00E456E2">
        <w:tab/>
      </w:r>
      <w:r w:rsidR="00E456E2">
        <w:tab/>
      </w:r>
      <w:r w:rsidR="00E456E2">
        <w:tab/>
      </w:r>
      <w:r w:rsidR="00E456E2">
        <w:tab/>
        <w:t xml:space="preserve">Totale diritti </w:t>
      </w:r>
      <w:r w:rsidR="00111C3B">
        <w:t xml:space="preserve">€ </w:t>
      </w:r>
      <w:r w:rsidR="00E456E2">
        <w:t xml:space="preserve">  </w:t>
      </w:r>
      <w:sdt>
        <w:sdtPr>
          <w:id w:val="1887291929"/>
          <w:placeholder>
            <w:docPart w:val="DefaultPlaceholder_-1854013440"/>
          </w:placeholder>
          <w:text/>
        </w:sdtPr>
        <w:sdtContent>
          <w:r w:rsidR="00E456E2">
            <w:t>_________________</w:t>
          </w:r>
        </w:sdtContent>
      </w:sdt>
    </w:p>
    <w:p w14:paraId="1BE1EF27" w14:textId="77777777" w:rsidR="00395998" w:rsidRDefault="00395998" w:rsidP="00873E9D">
      <w:pPr>
        <w:pStyle w:val="Default"/>
        <w:spacing w:line="480" w:lineRule="auto"/>
        <w:rPr>
          <w:sz w:val="18"/>
          <w:szCs w:val="18"/>
        </w:rPr>
      </w:pPr>
    </w:p>
    <w:p w14:paraId="52C664CE" w14:textId="5A30C427" w:rsidR="008C2FB7" w:rsidRPr="006938EB" w:rsidRDefault="0047470B" w:rsidP="00873E9D">
      <w:pPr>
        <w:pStyle w:val="Default"/>
        <w:spacing w:line="480" w:lineRule="auto"/>
        <w:rPr>
          <w:b/>
          <w:bCs/>
          <w:sz w:val="18"/>
          <w:szCs w:val="18"/>
        </w:rPr>
      </w:pPr>
      <w:r w:rsidRPr="0047470B">
        <w:rPr>
          <w:sz w:val="18"/>
          <w:szCs w:val="18"/>
        </w:rPr>
        <w:t xml:space="preserve">La ricevuta del versamento </w:t>
      </w:r>
      <w:proofErr w:type="spellStart"/>
      <w:r w:rsidRPr="0047470B">
        <w:rPr>
          <w:sz w:val="18"/>
          <w:szCs w:val="18"/>
        </w:rPr>
        <w:t>PagoPa</w:t>
      </w:r>
      <w:proofErr w:type="spellEnd"/>
      <w:r w:rsidRPr="0047470B">
        <w:rPr>
          <w:sz w:val="18"/>
          <w:szCs w:val="18"/>
        </w:rPr>
        <w:t xml:space="preserve"> deve essere depositata </w:t>
      </w:r>
      <w:r w:rsidR="006938EB">
        <w:rPr>
          <w:sz w:val="18"/>
          <w:szCs w:val="18"/>
        </w:rPr>
        <w:t>tempestivamente</w:t>
      </w:r>
      <w:r w:rsidRPr="0047470B">
        <w:rPr>
          <w:sz w:val="18"/>
          <w:szCs w:val="18"/>
        </w:rPr>
        <w:t xml:space="preserve"> </w:t>
      </w:r>
      <w:r w:rsidR="006938EB">
        <w:rPr>
          <w:sz w:val="18"/>
          <w:szCs w:val="18"/>
        </w:rPr>
        <w:t>nel</w:t>
      </w:r>
      <w:r w:rsidRPr="0047470B">
        <w:rPr>
          <w:sz w:val="18"/>
          <w:szCs w:val="18"/>
        </w:rPr>
        <w:t xml:space="preserve"> fascicolo digitale, </w:t>
      </w:r>
      <w:r w:rsidR="006938EB">
        <w:rPr>
          <w:sz w:val="18"/>
          <w:szCs w:val="18"/>
        </w:rPr>
        <w:t>le marche da bollo</w:t>
      </w:r>
      <w:r w:rsidRPr="0047470B">
        <w:rPr>
          <w:sz w:val="18"/>
          <w:szCs w:val="18"/>
        </w:rPr>
        <w:t xml:space="preserve"> dovranno essere portate in originale in cancelleria al momento del ritiro</w:t>
      </w:r>
      <w:r w:rsidRPr="006938EB">
        <w:rPr>
          <w:b/>
          <w:bCs/>
          <w:sz w:val="18"/>
          <w:szCs w:val="18"/>
        </w:rPr>
        <w:t>.</w:t>
      </w:r>
      <w:r w:rsidR="006938EB" w:rsidRPr="006938EB">
        <w:rPr>
          <w:b/>
          <w:bCs/>
          <w:sz w:val="18"/>
          <w:szCs w:val="18"/>
        </w:rPr>
        <w:t xml:space="preserve"> Il termine per il ritiro decorre dal pagamento dei diritti.</w:t>
      </w:r>
    </w:p>
    <w:sectPr w:rsidR="008C2FB7" w:rsidRPr="006938EB" w:rsidSect="0047470B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A4814" w14:textId="77777777" w:rsidR="00704EFC" w:rsidRDefault="00704EFC" w:rsidP="00176E67">
      <w:r>
        <w:separator/>
      </w:r>
    </w:p>
  </w:endnote>
  <w:endnote w:type="continuationSeparator" w:id="0">
    <w:p w14:paraId="7A840379" w14:textId="77777777" w:rsidR="00704EFC" w:rsidRDefault="00704EFC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91A2" w14:textId="77777777" w:rsidR="00704EFC" w:rsidRDefault="00704EFC" w:rsidP="00176E67">
      <w:r>
        <w:separator/>
      </w:r>
    </w:p>
  </w:footnote>
  <w:footnote w:type="continuationSeparator" w:id="0">
    <w:p w14:paraId="1011E6C2" w14:textId="77777777" w:rsidR="00704EFC" w:rsidRDefault="00704EFC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067E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105EC9"/>
    <w:rsid w:val="00111C3B"/>
    <w:rsid w:val="00115E23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02E1"/>
    <w:rsid w:val="00232344"/>
    <w:rsid w:val="0023685A"/>
    <w:rsid w:val="00250014"/>
    <w:rsid w:val="00270AB0"/>
    <w:rsid w:val="00275BB5"/>
    <w:rsid w:val="00280E2D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5998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155C7"/>
    <w:rsid w:val="00424126"/>
    <w:rsid w:val="004263FE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7470B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D668B"/>
    <w:rsid w:val="004E34C6"/>
    <w:rsid w:val="004F0228"/>
    <w:rsid w:val="004F0DF0"/>
    <w:rsid w:val="004F15A3"/>
    <w:rsid w:val="004F3678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59A3"/>
    <w:rsid w:val="005C7E4B"/>
    <w:rsid w:val="005D6F42"/>
    <w:rsid w:val="005D7C78"/>
    <w:rsid w:val="005E63CC"/>
    <w:rsid w:val="005E6A18"/>
    <w:rsid w:val="005F1223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938EB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04EFC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3E9D"/>
    <w:rsid w:val="008753A7"/>
    <w:rsid w:val="0088782D"/>
    <w:rsid w:val="008A2AEB"/>
    <w:rsid w:val="008A4CB9"/>
    <w:rsid w:val="008B7081"/>
    <w:rsid w:val="008C2FB7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B3F5B"/>
    <w:rsid w:val="009C220D"/>
    <w:rsid w:val="009C7B6D"/>
    <w:rsid w:val="009C7BEB"/>
    <w:rsid w:val="009E2E1A"/>
    <w:rsid w:val="009F3D39"/>
    <w:rsid w:val="00A01475"/>
    <w:rsid w:val="00A06119"/>
    <w:rsid w:val="00A0681E"/>
    <w:rsid w:val="00A1265A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16A0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2D3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54B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56E2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EF1B0A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3067E"/>
    <w:rsid w:val="001076D4"/>
    <w:rsid w:val="00115E23"/>
    <w:rsid w:val="001C178F"/>
    <w:rsid w:val="00217532"/>
    <w:rsid w:val="00232344"/>
    <w:rsid w:val="00235C85"/>
    <w:rsid w:val="0028552D"/>
    <w:rsid w:val="0039083F"/>
    <w:rsid w:val="004263FE"/>
    <w:rsid w:val="004B7B13"/>
    <w:rsid w:val="004D668B"/>
    <w:rsid w:val="004F036C"/>
    <w:rsid w:val="004F3678"/>
    <w:rsid w:val="00533141"/>
    <w:rsid w:val="00561C2D"/>
    <w:rsid w:val="00695C4F"/>
    <w:rsid w:val="008744E7"/>
    <w:rsid w:val="00893CD7"/>
    <w:rsid w:val="00A91FB8"/>
    <w:rsid w:val="00B05861"/>
    <w:rsid w:val="00BB6FD0"/>
    <w:rsid w:val="00BC1C40"/>
    <w:rsid w:val="00BF0C6A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35C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113</TotalTime>
  <Pages>1</Pages>
  <Words>189</Words>
  <Characters>1200</Characters>
  <Application>Microsoft Office Word</Application>
  <DocSecurity>0</DocSecurity>
  <Lines>48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9</cp:revision>
  <cp:lastPrinted>2026-02-23T10:10:00Z</cp:lastPrinted>
  <dcterms:created xsi:type="dcterms:W3CDTF">2026-02-23T07:36:00Z</dcterms:created>
  <dcterms:modified xsi:type="dcterms:W3CDTF">2026-02-23T10:19:00Z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