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90F5E" w14:textId="7C212023" w:rsidR="005A1295" w:rsidRDefault="004D1BCB" w:rsidP="004D1BCB">
      <w:pPr>
        <w:jc w:val="center"/>
      </w:pPr>
      <w:r>
        <w:rPr>
          <w:noProof/>
        </w:rPr>
        <w:drawing>
          <wp:inline distT="0" distB="0" distL="0" distR="0" wp14:anchorId="7EAFC981" wp14:editId="38D257AB">
            <wp:extent cx="617220" cy="670560"/>
            <wp:effectExtent l="0" t="0" r="0" b="0"/>
            <wp:docPr id="4" name="Immagine 2" descr="Immagine che contiene schizzo, emblema, simbolo, cres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2" descr="Immagine che contiene schizzo, emblema, simbolo, crest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607E0" w14:textId="77777777" w:rsidR="00490A7A" w:rsidRDefault="00490A7A" w:rsidP="00490A7A"/>
    <w:p w14:paraId="2816B577" w14:textId="2D5AC07D" w:rsidR="00E50D6E" w:rsidRPr="00E50D6E" w:rsidRDefault="004D1BCB" w:rsidP="00E50D6E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CD40AD">
        <w:rPr>
          <w:rFonts w:ascii="Times New Roman" w:hAnsi="Times New Roman"/>
          <w:b/>
          <w:bCs/>
          <w:sz w:val="32"/>
          <w:szCs w:val="32"/>
        </w:rPr>
        <w:t>TRIBUNALE ORDINARIO DI MESSINA</w:t>
      </w:r>
    </w:p>
    <w:p w14:paraId="7740F8C7" w14:textId="2529D99A" w:rsidR="00E50D6E" w:rsidRPr="00E50D6E" w:rsidRDefault="000C5DDA" w:rsidP="00E50D6E">
      <w:pPr>
        <w:pStyle w:val="Default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Prima</w:t>
      </w:r>
      <w:r w:rsidR="00E50D6E" w:rsidRPr="00E50D6E">
        <w:rPr>
          <w:b/>
          <w:bCs/>
          <w:sz w:val="20"/>
          <w:szCs w:val="20"/>
        </w:rPr>
        <w:t xml:space="preserve"> Sezione Civile – Cancelleria </w:t>
      </w:r>
      <w:r>
        <w:rPr>
          <w:b/>
          <w:bCs/>
          <w:sz w:val="20"/>
          <w:szCs w:val="20"/>
        </w:rPr>
        <w:t>Giudice Tutelare</w:t>
      </w:r>
    </w:p>
    <w:p w14:paraId="0A3C65F5" w14:textId="6BF62B09" w:rsidR="00E50D6E" w:rsidRPr="00E50D6E" w:rsidRDefault="00E50D6E" w:rsidP="00E50D6E">
      <w:pPr>
        <w:pStyle w:val="Default"/>
        <w:jc w:val="center"/>
        <w:rPr>
          <w:sz w:val="20"/>
          <w:szCs w:val="20"/>
        </w:rPr>
      </w:pPr>
      <w:proofErr w:type="spellStart"/>
      <w:proofErr w:type="gramStart"/>
      <w:r w:rsidRPr="00E50D6E">
        <w:rPr>
          <w:sz w:val="20"/>
          <w:szCs w:val="20"/>
        </w:rPr>
        <w:t>Pec</w:t>
      </w:r>
      <w:proofErr w:type="spellEnd"/>
      <w:r w:rsidRPr="00E50D6E">
        <w:rPr>
          <w:sz w:val="20"/>
          <w:szCs w:val="20"/>
        </w:rPr>
        <w:t xml:space="preserve"> :</w:t>
      </w:r>
      <w:proofErr w:type="gramEnd"/>
      <w:r w:rsidRPr="00E50D6E">
        <w:rPr>
          <w:sz w:val="20"/>
          <w:szCs w:val="20"/>
        </w:rPr>
        <w:t xml:space="preserve"> </w:t>
      </w:r>
      <w:r w:rsidR="000C5DDA" w:rsidRPr="000C5DDA">
        <w:rPr>
          <w:sz w:val="20"/>
          <w:szCs w:val="20"/>
        </w:rPr>
        <w:t>volgiurisdizione.tribunale.messina@giustiziacert.it</w:t>
      </w:r>
    </w:p>
    <w:p w14:paraId="4618E6EE" w14:textId="10178763" w:rsidR="00364453" w:rsidRPr="00E50D6E" w:rsidRDefault="00E50D6E" w:rsidP="00E50D6E">
      <w:pPr>
        <w:pStyle w:val="Titolo"/>
        <w:jc w:val="center"/>
        <w:rPr>
          <w:rFonts w:ascii="Times New Roman" w:hAnsi="Times New Roman"/>
          <w:b w:val="0"/>
          <w:sz w:val="40"/>
          <w:szCs w:val="20"/>
        </w:rPr>
      </w:pPr>
      <w:proofErr w:type="gramStart"/>
      <w:r w:rsidRPr="00E50D6E">
        <w:rPr>
          <w:rFonts w:ascii="Times New Roman" w:hAnsi="Times New Roman"/>
          <w:b w:val="0"/>
          <w:sz w:val="20"/>
          <w:szCs w:val="20"/>
        </w:rPr>
        <w:t>E-mail :</w:t>
      </w:r>
      <w:proofErr w:type="gramEnd"/>
      <w:r w:rsidRPr="00E50D6E">
        <w:rPr>
          <w:rFonts w:ascii="Times New Roman" w:hAnsi="Times New Roman"/>
          <w:b w:val="0"/>
          <w:sz w:val="20"/>
          <w:szCs w:val="20"/>
        </w:rPr>
        <w:t xml:space="preserve"> </w:t>
      </w:r>
      <w:r w:rsidR="000C5DDA" w:rsidRPr="000C5DDA">
        <w:rPr>
          <w:rFonts w:ascii="Times New Roman" w:hAnsi="Times New Roman"/>
          <w:b w:val="0"/>
          <w:sz w:val="20"/>
          <w:szCs w:val="20"/>
        </w:rPr>
        <w:t>tutelare.tribunale.messina@giustizia.it</w:t>
      </w:r>
    </w:p>
    <w:p w14:paraId="7B684254" w14:textId="77777777" w:rsidR="00E50D6E" w:rsidRDefault="00E50D6E" w:rsidP="000C5DDA">
      <w:pPr>
        <w:rPr>
          <w:rFonts w:ascii="Times New Roman" w:hAnsi="Times New Roman"/>
          <w:sz w:val="24"/>
          <w:szCs w:val="36"/>
        </w:rPr>
      </w:pPr>
    </w:p>
    <w:p w14:paraId="2C6D09CA" w14:textId="77777777" w:rsidR="009F3D39" w:rsidRDefault="000C5DDA" w:rsidP="000C5DDA">
      <w:pPr>
        <w:jc w:val="center"/>
        <w:rPr>
          <w:rFonts w:ascii="Times New Roman" w:hAnsi="Times New Roman"/>
          <w:b/>
          <w:bCs/>
          <w:caps/>
          <w:sz w:val="24"/>
          <w:szCs w:val="20"/>
        </w:rPr>
      </w:pPr>
      <w:r w:rsidRPr="009F3D39">
        <w:rPr>
          <w:rFonts w:ascii="Times New Roman" w:hAnsi="Times New Roman"/>
          <w:b/>
          <w:bCs/>
          <w:caps/>
          <w:sz w:val="24"/>
          <w:szCs w:val="20"/>
        </w:rPr>
        <w:t xml:space="preserve">Ricorso per l'istituzione dell'amministrazione di sostegno </w:t>
      </w:r>
    </w:p>
    <w:p w14:paraId="2C2D39A6" w14:textId="49786FFD" w:rsidR="00934C3F" w:rsidRPr="009F3D39" w:rsidRDefault="000C5DDA" w:rsidP="000C5DDA">
      <w:pPr>
        <w:jc w:val="center"/>
        <w:rPr>
          <w:rFonts w:ascii="Times New Roman" w:hAnsi="Times New Roman"/>
          <w:b/>
          <w:bCs/>
        </w:rPr>
      </w:pPr>
      <w:r w:rsidRPr="009F3D39">
        <w:rPr>
          <w:rFonts w:ascii="Times New Roman" w:hAnsi="Times New Roman"/>
          <w:b/>
          <w:bCs/>
          <w:caps/>
          <w:sz w:val="24"/>
          <w:szCs w:val="20"/>
        </w:rPr>
        <w:t>ai soli fini sanitari</w:t>
      </w:r>
    </w:p>
    <w:p w14:paraId="4B66DA07" w14:textId="77777777" w:rsidR="00934C3F" w:rsidRPr="000C5DDA" w:rsidRDefault="00934C3F" w:rsidP="00934C3F">
      <w:pPr>
        <w:pStyle w:val="Default"/>
        <w:rPr>
          <w:b/>
          <w:bCs/>
        </w:rPr>
      </w:pPr>
    </w:p>
    <w:p w14:paraId="43C71F6D" w14:textId="4C7F449F" w:rsidR="00934C3F" w:rsidRDefault="00934C3F" w:rsidP="00B653F5">
      <w:pPr>
        <w:pStyle w:val="Default"/>
        <w:spacing w:line="480" w:lineRule="auto"/>
        <w:jc w:val="both"/>
        <w:rPr>
          <w:sz w:val="23"/>
          <w:szCs w:val="23"/>
        </w:rPr>
      </w:pPr>
      <w:r>
        <w:rPr>
          <w:sz w:val="23"/>
          <w:szCs w:val="23"/>
        </w:rPr>
        <w:t>Il</w:t>
      </w:r>
      <w:r w:rsidR="009F3D39">
        <w:rPr>
          <w:sz w:val="23"/>
          <w:szCs w:val="23"/>
        </w:rPr>
        <w:t>/La</w:t>
      </w:r>
      <w:r>
        <w:rPr>
          <w:sz w:val="23"/>
          <w:szCs w:val="23"/>
        </w:rPr>
        <w:t xml:space="preserve"> sottoscritto/a </w:t>
      </w:r>
      <w:sdt>
        <w:sdtPr>
          <w:rPr>
            <w:sz w:val="23"/>
            <w:szCs w:val="23"/>
          </w:rPr>
          <w:id w:val="-822802481"/>
          <w:placeholder>
            <w:docPart w:val="DefaultPlaceholder_-1854013440"/>
          </w:placeholder>
          <w:text/>
        </w:sdtPr>
        <w:sdtContent>
          <w:r w:rsidR="003C264F">
            <w:rPr>
              <w:sz w:val="23"/>
              <w:szCs w:val="23"/>
            </w:rPr>
            <w:t>________________________________________</w:t>
          </w:r>
        </w:sdtContent>
      </w:sdt>
      <w:r>
        <w:rPr>
          <w:sz w:val="23"/>
          <w:szCs w:val="23"/>
        </w:rPr>
        <w:t>nat</w:t>
      </w:r>
      <w:r w:rsidR="00F6103D">
        <w:rPr>
          <w:sz w:val="23"/>
          <w:szCs w:val="23"/>
        </w:rPr>
        <w:t>o</w:t>
      </w:r>
      <w:r>
        <w:rPr>
          <w:sz w:val="23"/>
          <w:szCs w:val="23"/>
        </w:rPr>
        <w:t xml:space="preserve">/a </w:t>
      </w:r>
      <w:proofErr w:type="spellStart"/>
      <w:r>
        <w:rPr>
          <w:sz w:val="23"/>
          <w:szCs w:val="23"/>
        </w:rPr>
        <w:t>a</w:t>
      </w:r>
      <w:proofErr w:type="spellEnd"/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-374847937"/>
          <w:placeholder>
            <w:docPart w:val="DefaultPlaceholder_-1854013440"/>
          </w:placeholder>
          <w:text/>
        </w:sdtPr>
        <w:sdtContent>
          <w:r w:rsidR="003C264F">
            <w:rPr>
              <w:sz w:val="23"/>
              <w:szCs w:val="23"/>
            </w:rPr>
            <w:t>__________________________</w:t>
          </w:r>
        </w:sdtContent>
      </w:sdt>
    </w:p>
    <w:p w14:paraId="490D6D1E" w14:textId="220DE040" w:rsidR="00934C3F" w:rsidRDefault="00934C3F" w:rsidP="00B653F5">
      <w:pPr>
        <w:pStyle w:val="Default"/>
        <w:spacing w:line="48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il </w:t>
      </w:r>
      <w:sdt>
        <w:sdtPr>
          <w:rPr>
            <w:sz w:val="23"/>
            <w:szCs w:val="23"/>
          </w:rPr>
          <w:id w:val="110866106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</w:t>
          </w:r>
        </w:sdtContent>
      </w:sdt>
      <w:r>
        <w:rPr>
          <w:sz w:val="23"/>
          <w:szCs w:val="23"/>
        </w:rPr>
        <w:t xml:space="preserve"> e residente a   </w:t>
      </w:r>
      <w:sdt>
        <w:sdtPr>
          <w:rPr>
            <w:sz w:val="23"/>
            <w:szCs w:val="23"/>
          </w:rPr>
          <w:id w:val="913285432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</w:t>
          </w:r>
        </w:sdtContent>
      </w:sdt>
      <w:r>
        <w:rPr>
          <w:sz w:val="23"/>
          <w:szCs w:val="23"/>
        </w:rPr>
        <w:t xml:space="preserve"> in </w:t>
      </w:r>
      <w:sdt>
        <w:sdtPr>
          <w:rPr>
            <w:sz w:val="23"/>
            <w:szCs w:val="23"/>
          </w:rPr>
          <w:id w:val="1371190335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</w:t>
          </w:r>
          <w:r w:rsidR="00B653F5">
            <w:rPr>
              <w:sz w:val="23"/>
              <w:szCs w:val="23"/>
            </w:rPr>
            <w:t>_____</w:t>
          </w:r>
        </w:sdtContent>
      </w:sdt>
    </w:p>
    <w:p w14:paraId="1AE8B894" w14:textId="082E7D78" w:rsidR="00934C3F" w:rsidRDefault="000C5DDA" w:rsidP="00B653F5">
      <w:pPr>
        <w:pStyle w:val="Default"/>
        <w:spacing w:line="48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Tel. </w:t>
      </w:r>
      <w:sdt>
        <w:sdtPr>
          <w:rPr>
            <w:sz w:val="23"/>
            <w:szCs w:val="23"/>
          </w:rPr>
          <w:id w:val="-562410313"/>
          <w:placeholder>
            <w:docPart w:val="DefaultPlaceholder_-1854013440"/>
          </w:placeholder>
          <w:text/>
        </w:sdtPr>
        <w:sdtContent>
          <w:r w:rsidR="00934C3F">
            <w:rPr>
              <w:sz w:val="23"/>
              <w:szCs w:val="23"/>
            </w:rPr>
            <w:t>_______________________________________</w:t>
          </w:r>
        </w:sdtContent>
      </w:sdt>
      <w:r w:rsidR="00934C3F">
        <w:rPr>
          <w:sz w:val="23"/>
          <w:szCs w:val="23"/>
        </w:rPr>
        <w:t xml:space="preserve">  </w:t>
      </w:r>
      <w:r>
        <w:rPr>
          <w:sz w:val="23"/>
          <w:szCs w:val="23"/>
        </w:rPr>
        <w:t>e-mail</w:t>
      </w:r>
      <w:r w:rsidR="00934C3F"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1587883380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_______________________________________</w:t>
          </w:r>
        </w:sdtContent>
      </w:sdt>
    </w:p>
    <w:p w14:paraId="7B40F452" w14:textId="639ED940" w:rsidR="000C5DDA" w:rsidRPr="000C5DDA" w:rsidRDefault="00000000" w:rsidP="000C5DDA">
      <w:pPr>
        <w:spacing w:after="200" w:line="276" w:lineRule="auto"/>
        <w:ind w:left="720"/>
        <w:contextualSpacing/>
        <w:rPr>
          <w:rFonts w:ascii="Times New Roman" w:eastAsia="Calibri" w:hAnsi="Times New Roman"/>
          <w:sz w:val="22"/>
          <w:szCs w:val="22"/>
        </w:rPr>
      </w:pPr>
      <w:sdt>
        <w:sdtPr>
          <w:rPr>
            <w:rFonts w:ascii="Calibri" w:eastAsia="Calibri" w:hAnsi="Calibri"/>
            <w:sz w:val="22"/>
            <w:szCs w:val="22"/>
          </w:rPr>
          <w:id w:val="-1741102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5DDA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0C5DDA" w:rsidRPr="000C5DDA">
        <w:rPr>
          <w:rFonts w:ascii="Calibri" w:eastAsia="Calibri" w:hAnsi="Calibri"/>
          <w:sz w:val="22"/>
          <w:szCs w:val="22"/>
        </w:rPr>
        <w:t xml:space="preserve">  </w:t>
      </w:r>
      <w:r w:rsidR="000C5DDA" w:rsidRPr="000C5DDA">
        <w:rPr>
          <w:rFonts w:ascii="Times New Roman" w:eastAsia="Calibri" w:hAnsi="Times New Roman"/>
          <w:sz w:val="22"/>
          <w:szCs w:val="22"/>
        </w:rPr>
        <w:t xml:space="preserve">Soggetto beneficiario </w:t>
      </w:r>
    </w:p>
    <w:p w14:paraId="05E9F21E" w14:textId="77777777" w:rsidR="000C5DDA" w:rsidRPr="000C5DDA" w:rsidRDefault="00000000" w:rsidP="000C5DDA">
      <w:pPr>
        <w:spacing w:after="200" w:line="276" w:lineRule="auto"/>
        <w:ind w:left="720"/>
        <w:contextualSpacing/>
        <w:rPr>
          <w:rFonts w:ascii="Times New Roman" w:eastAsia="Calibri" w:hAnsi="Times New Roman"/>
          <w:sz w:val="22"/>
          <w:szCs w:val="22"/>
        </w:rPr>
      </w:pPr>
      <w:sdt>
        <w:sdtPr>
          <w:rPr>
            <w:rFonts w:ascii="Times New Roman" w:eastAsia="Calibri" w:hAnsi="Times New Roman"/>
            <w:sz w:val="22"/>
            <w:szCs w:val="22"/>
          </w:rPr>
          <w:id w:val="-13467892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5DDA" w:rsidRPr="000C5DDA">
            <w:rPr>
              <w:rFonts w:ascii="Segoe UI Symbol" w:eastAsia="Calibri" w:hAnsi="Segoe UI Symbol" w:cs="Segoe UI Symbol"/>
              <w:sz w:val="22"/>
              <w:szCs w:val="22"/>
            </w:rPr>
            <w:t>☐</w:t>
          </w:r>
        </w:sdtContent>
      </w:sdt>
      <w:r w:rsidR="000C5DDA" w:rsidRPr="000C5DDA">
        <w:rPr>
          <w:rFonts w:ascii="Times New Roman" w:eastAsia="Calibri" w:hAnsi="Times New Roman"/>
          <w:sz w:val="22"/>
          <w:szCs w:val="22"/>
        </w:rPr>
        <w:t xml:space="preserve">  Tutore o curatore</w:t>
      </w:r>
    </w:p>
    <w:p w14:paraId="7AFA13FB" w14:textId="77777777" w:rsidR="000C5DDA" w:rsidRPr="000C5DDA" w:rsidRDefault="00000000" w:rsidP="000C5DDA">
      <w:pPr>
        <w:spacing w:after="200" w:line="276" w:lineRule="auto"/>
        <w:ind w:left="720"/>
        <w:contextualSpacing/>
        <w:rPr>
          <w:rFonts w:ascii="Times New Roman" w:eastAsia="Calibri" w:hAnsi="Times New Roman"/>
          <w:sz w:val="22"/>
          <w:szCs w:val="22"/>
        </w:rPr>
      </w:pPr>
      <w:sdt>
        <w:sdtPr>
          <w:rPr>
            <w:rFonts w:ascii="Times New Roman" w:eastAsia="Calibri" w:hAnsi="Times New Roman"/>
            <w:sz w:val="22"/>
            <w:szCs w:val="22"/>
          </w:rPr>
          <w:id w:val="-14695911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5DDA" w:rsidRPr="000C5DDA">
            <w:rPr>
              <w:rFonts w:ascii="Segoe UI Symbol" w:eastAsia="Calibri" w:hAnsi="Segoe UI Symbol" w:cs="Segoe UI Symbol"/>
              <w:sz w:val="22"/>
              <w:szCs w:val="22"/>
            </w:rPr>
            <w:t>☐</w:t>
          </w:r>
        </w:sdtContent>
      </w:sdt>
      <w:r w:rsidR="000C5DDA" w:rsidRPr="000C5DDA">
        <w:rPr>
          <w:rFonts w:ascii="Times New Roman" w:eastAsia="Calibri" w:hAnsi="Times New Roman"/>
          <w:sz w:val="22"/>
          <w:szCs w:val="22"/>
        </w:rPr>
        <w:t xml:space="preserve">  Coniuge non separato legalmente</w:t>
      </w:r>
    </w:p>
    <w:p w14:paraId="66DD6F08" w14:textId="77777777" w:rsidR="000C5DDA" w:rsidRPr="000C5DDA" w:rsidRDefault="00000000" w:rsidP="000C5DDA">
      <w:pPr>
        <w:spacing w:after="200" w:line="276" w:lineRule="auto"/>
        <w:ind w:left="720"/>
        <w:contextualSpacing/>
        <w:rPr>
          <w:rFonts w:ascii="Times New Roman" w:eastAsia="Calibri" w:hAnsi="Times New Roman"/>
          <w:sz w:val="22"/>
          <w:szCs w:val="22"/>
        </w:rPr>
      </w:pPr>
      <w:sdt>
        <w:sdtPr>
          <w:rPr>
            <w:rFonts w:ascii="Times New Roman" w:eastAsia="Calibri" w:hAnsi="Times New Roman"/>
            <w:sz w:val="22"/>
            <w:szCs w:val="22"/>
          </w:rPr>
          <w:id w:val="-27185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5DDA" w:rsidRPr="000C5DDA">
            <w:rPr>
              <w:rFonts w:ascii="Segoe UI Symbol" w:eastAsia="Calibri" w:hAnsi="Segoe UI Symbol" w:cs="Segoe UI Symbol"/>
              <w:sz w:val="22"/>
              <w:szCs w:val="22"/>
            </w:rPr>
            <w:t>☐</w:t>
          </w:r>
        </w:sdtContent>
      </w:sdt>
      <w:r w:rsidR="000C5DDA" w:rsidRPr="000C5DDA">
        <w:rPr>
          <w:rFonts w:ascii="Times New Roman" w:eastAsia="Calibri" w:hAnsi="Times New Roman"/>
          <w:sz w:val="22"/>
          <w:szCs w:val="22"/>
        </w:rPr>
        <w:t xml:space="preserve">  Convivente stabile</w:t>
      </w:r>
    </w:p>
    <w:p w14:paraId="57F960A5" w14:textId="77777777" w:rsidR="000C5DDA" w:rsidRPr="000C5DDA" w:rsidRDefault="00000000" w:rsidP="000C5DDA">
      <w:pPr>
        <w:spacing w:after="200" w:line="276" w:lineRule="auto"/>
        <w:ind w:left="720"/>
        <w:contextualSpacing/>
        <w:rPr>
          <w:rFonts w:ascii="Times New Roman" w:eastAsia="Calibri" w:hAnsi="Times New Roman"/>
          <w:sz w:val="22"/>
          <w:szCs w:val="22"/>
        </w:rPr>
      </w:pPr>
      <w:sdt>
        <w:sdtPr>
          <w:rPr>
            <w:rFonts w:ascii="Times New Roman" w:eastAsia="Calibri" w:hAnsi="Times New Roman"/>
            <w:sz w:val="22"/>
            <w:szCs w:val="22"/>
          </w:rPr>
          <w:id w:val="3977926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5DDA" w:rsidRPr="000C5DDA">
            <w:rPr>
              <w:rFonts w:ascii="Segoe UI Symbol" w:eastAsia="Calibri" w:hAnsi="Segoe UI Symbol" w:cs="Segoe UI Symbol"/>
              <w:sz w:val="22"/>
              <w:szCs w:val="22"/>
            </w:rPr>
            <w:t>☐</w:t>
          </w:r>
        </w:sdtContent>
      </w:sdt>
      <w:r w:rsidR="000C5DDA" w:rsidRPr="000C5DDA">
        <w:rPr>
          <w:rFonts w:ascii="Times New Roman" w:eastAsia="Calibri" w:hAnsi="Times New Roman"/>
          <w:sz w:val="22"/>
          <w:szCs w:val="22"/>
        </w:rPr>
        <w:t xml:space="preserve">  Padre o madre</w:t>
      </w:r>
    </w:p>
    <w:p w14:paraId="14FD7282" w14:textId="77777777" w:rsidR="000C5DDA" w:rsidRPr="000C5DDA" w:rsidRDefault="00000000" w:rsidP="000C5DDA">
      <w:pPr>
        <w:spacing w:after="200" w:line="276" w:lineRule="auto"/>
        <w:ind w:left="720"/>
        <w:contextualSpacing/>
        <w:rPr>
          <w:rFonts w:ascii="Times New Roman" w:eastAsia="Calibri" w:hAnsi="Times New Roman"/>
          <w:sz w:val="22"/>
          <w:szCs w:val="22"/>
        </w:rPr>
      </w:pPr>
      <w:sdt>
        <w:sdtPr>
          <w:rPr>
            <w:rFonts w:ascii="Times New Roman" w:eastAsia="Calibri" w:hAnsi="Times New Roman"/>
            <w:sz w:val="22"/>
            <w:szCs w:val="22"/>
          </w:rPr>
          <w:id w:val="11700568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5DDA" w:rsidRPr="000C5DDA">
            <w:rPr>
              <w:rFonts w:ascii="Segoe UI Symbol" w:eastAsia="Calibri" w:hAnsi="Segoe UI Symbol" w:cs="Segoe UI Symbol"/>
              <w:sz w:val="22"/>
              <w:szCs w:val="22"/>
            </w:rPr>
            <w:t>☐</w:t>
          </w:r>
        </w:sdtContent>
      </w:sdt>
      <w:r w:rsidR="000C5DDA" w:rsidRPr="000C5DDA">
        <w:rPr>
          <w:rFonts w:ascii="Times New Roman" w:eastAsia="Calibri" w:hAnsi="Times New Roman"/>
          <w:sz w:val="22"/>
          <w:szCs w:val="22"/>
        </w:rPr>
        <w:t xml:space="preserve">  Figlio/a</w:t>
      </w:r>
    </w:p>
    <w:p w14:paraId="5A1EB386" w14:textId="77777777" w:rsidR="000C5DDA" w:rsidRPr="000C5DDA" w:rsidRDefault="00000000" w:rsidP="000C5DDA">
      <w:pPr>
        <w:spacing w:after="200" w:line="276" w:lineRule="auto"/>
        <w:ind w:left="720"/>
        <w:contextualSpacing/>
        <w:rPr>
          <w:rFonts w:ascii="Times New Roman" w:eastAsia="Calibri" w:hAnsi="Times New Roman"/>
          <w:sz w:val="22"/>
          <w:szCs w:val="22"/>
        </w:rPr>
      </w:pPr>
      <w:sdt>
        <w:sdtPr>
          <w:rPr>
            <w:rFonts w:ascii="Times New Roman" w:eastAsia="Calibri" w:hAnsi="Times New Roman"/>
            <w:sz w:val="22"/>
            <w:szCs w:val="22"/>
          </w:rPr>
          <w:id w:val="-1576123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5DDA" w:rsidRPr="000C5DDA">
            <w:rPr>
              <w:rFonts w:ascii="Segoe UI Symbol" w:eastAsia="Calibri" w:hAnsi="Segoe UI Symbol" w:cs="Segoe UI Symbol"/>
              <w:sz w:val="22"/>
              <w:szCs w:val="22"/>
            </w:rPr>
            <w:t>☐</w:t>
          </w:r>
        </w:sdtContent>
      </w:sdt>
      <w:r w:rsidR="000C5DDA" w:rsidRPr="000C5DDA">
        <w:rPr>
          <w:rFonts w:ascii="Times New Roman" w:eastAsia="Calibri" w:hAnsi="Times New Roman"/>
          <w:sz w:val="22"/>
          <w:szCs w:val="22"/>
        </w:rPr>
        <w:t xml:space="preserve">  Fratello /sorella</w:t>
      </w:r>
    </w:p>
    <w:p w14:paraId="66DA14C3" w14:textId="77777777" w:rsidR="000C5DDA" w:rsidRPr="000C5DDA" w:rsidRDefault="00000000" w:rsidP="000C5DDA">
      <w:pPr>
        <w:spacing w:after="200" w:line="276" w:lineRule="auto"/>
        <w:ind w:left="720"/>
        <w:contextualSpacing/>
        <w:rPr>
          <w:rFonts w:ascii="Times New Roman" w:eastAsia="Calibri" w:hAnsi="Times New Roman"/>
          <w:sz w:val="22"/>
          <w:szCs w:val="22"/>
        </w:rPr>
      </w:pPr>
      <w:sdt>
        <w:sdtPr>
          <w:rPr>
            <w:rFonts w:ascii="Times New Roman" w:eastAsia="Calibri" w:hAnsi="Times New Roman"/>
            <w:sz w:val="22"/>
            <w:szCs w:val="22"/>
          </w:rPr>
          <w:id w:val="1844514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5DDA" w:rsidRPr="000C5DDA">
            <w:rPr>
              <w:rFonts w:ascii="Segoe UI Symbol" w:eastAsia="Calibri" w:hAnsi="Segoe UI Symbol" w:cs="Segoe UI Symbol"/>
              <w:sz w:val="22"/>
              <w:szCs w:val="22"/>
            </w:rPr>
            <w:t>☐</w:t>
          </w:r>
        </w:sdtContent>
      </w:sdt>
      <w:r w:rsidR="000C5DDA" w:rsidRPr="000C5DDA">
        <w:rPr>
          <w:rFonts w:ascii="Times New Roman" w:eastAsia="Calibri" w:hAnsi="Times New Roman"/>
          <w:sz w:val="22"/>
          <w:szCs w:val="22"/>
        </w:rPr>
        <w:t xml:space="preserve">  Altro parente entro il quarto grado </w:t>
      </w:r>
    </w:p>
    <w:p w14:paraId="47DA5DB1" w14:textId="32481770" w:rsidR="00934C3F" w:rsidRPr="000C5DDA" w:rsidRDefault="00000000" w:rsidP="000C5DDA">
      <w:pPr>
        <w:spacing w:after="200" w:line="276" w:lineRule="auto"/>
        <w:ind w:left="720"/>
        <w:contextualSpacing/>
        <w:rPr>
          <w:rFonts w:ascii="Times New Roman" w:eastAsia="Calibri" w:hAnsi="Times New Roman"/>
          <w:sz w:val="22"/>
          <w:szCs w:val="22"/>
        </w:rPr>
      </w:pPr>
      <w:sdt>
        <w:sdtPr>
          <w:rPr>
            <w:rFonts w:ascii="Times New Roman" w:eastAsia="Calibri" w:hAnsi="Times New Roman"/>
            <w:sz w:val="22"/>
            <w:szCs w:val="22"/>
          </w:rPr>
          <w:id w:val="-16372515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5DDA" w:rsidRPr="000C5DDA">
            <w:rPr>
              <w:rFonts w:ascii="Segoe UI Symbol" w:eastAsia="Calibri" w:hAnsi="Segoe UI Symbol" w:cs="Segoe UI Symbol"/>
              <w:sz w:val="22"/>
              <w:szCs w:val="22"/>
            </w:rPr>
            <w:t>☐</w:t>
          </w:r>
        </w:sdtContent>
      </w:sdt>
      <w:r w:rsidR="000C5DDA" w:rsidRPr="000C5DDA">
        <w:rPr>
          <w:rFonts w:ascii="Times New Roman" w:eastAsia="Calibri" w:hAnsi="Times New Roman"/>
          <w:sz w:val="22"/>
          <w:szCs w:val="22"/>
        </w:rPr>
        <w:t xml:space="preserve">  Parente del coniuge entro il secondo grado</w:t>
      </w:r>
    </w:p>
    <w:p w14:paraId="6CFDB964" w14:textId="5F699C72" w:rsidR="00934C3F" w:rsidRDefault="000C5DDA" w:rsidP="00B653F5">
      <w:pPr>
        <w:pStyle w:val="Default"/>
        <w:spacing w:line="480" w:lineRule="auto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SEGNALA CHE </w:t>
      </w:r>
    </w:p>
    <w:p w14:paraId="5F0F192D" w14:textId="29B1FF95" w:rsidR="000C5DDA" w:rsidRDefault="000C5DDA" w:rsidP="000C5DDA">
      <w:pPr>
        <w:pStyle w:val="Default"/>
        <w:spacing w:line="48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il/la Sig. </w:t>
      </w:r>
      <w:sdt>
        <w:sdtPr>
          <w:rPr>
            <w:sz w:val="23"/>
            <w:szCs w:val="23"/>
          </w:rPr>
          <w:id w:val="-1214121701"/>
          <w:placeholder>
            <w:docPart w:val="AB620B9763884AC799D9E3C2C9A34944"/>
          </w:placeholder>
          <w:text/>
        </w:sdtPr>
        <w:sdtContent>
          <w:r>
            <w:rPr>
              <w:sz w:val="23"/>
              <w:szCs w:val="23"/>
            </w:rPr>
            <w:t>________________________________________</w:t>
          </w:r>
        </w:sdtContent>
      </w:sdt>
      <w:r>
        <w:rPr>
          <w:sz w:val="23"/>
          <w:szCs w:val="23"/>
        </w:rPr>
        <w:t xml:space="preserve">nato/a </w:t>
      </w:r>
      <w:proofErr w:type="spellStart"/>
      <w:r>
        <w:rPr>
          <w:sz w:val="23"/>
          <w:szCs w:val="23"/>
        </w:rPr>
        <w:t>a</w:t>
      </w:r>
      <w:proofErr w:type="spellEnd"/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1498227567"/>
          <w:placeholder>
            <w:docPart w:val="DefaultPlaceholder_-1854013440"/>
          </w:placeholder>
          <w:text/>
        </w:sdtPr>
        <w:sdtContent>
          <w:r w:rsidR="009F3D39">
            <w:rPr>
              <w:sz w:val="23"/>
              <w:szCs w:val="23"/>
            </w:rPr>
            <w:t>_________________________________</w:t>
          </w:r>
        </w:sdtContent>
      </w:sdt>
    </w:p>
    <w:p w14:paraId="6145BFC4" w14:textId="77777777" w:rsidR="000C5DDA" w:rsidRDefault="000C5DDA" w:rsidP="000C5DDA">
      <w:pPr>
        <w:pStyle w:val="Default"/>
        <w:spacing w:line="48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il </w:t>
      </w:r>
      <w:sdt>
        <w:sdtPr>
          <w:rPr>
            <w:sz w:val="23"/>
            <w:szCs w:val="23"/>
          </w:rPr>
          <w:id w:val="-58243875"/>
          <w:placeholder>
            <w:docPart w:val="AB620B9763884AC799D9E3C2C9A34944"/>
          </w:placeholder>
          <w:text/>
        </w:sdtPr>
        <w:sdtContent>
          <w:r>
            <w:rPr>
              <w:sz w:val="23"/>
              <w:szCs w:val="23"/>
            </w:rPr>
            <w:t>__________________</w:t>
          </w:r>
        </w:sdtContent>
      </w:sdt>
      <w:r>
        <w:rPr>
          <w:sz w:val="23"/>
          <w:szCs w:val="23"/>
        </w:rPr>
        <w:t xml:space="preserve"> e residente a   </w:t>
      </w:r>
      <w:sdt>
        <w:sdtPr>
          <w:rPr>
            <w:sz w:val="23"/>
            <w:szCs w:val="23"/>
          </w:rPr>
          <w:id w:val="473184495"/>
          <w:placeholder>
            <w:docPart w:val="AB620B9763884AC799D9E3C2C9A34944"/>
          </w:placeholder>
          <w:text/>
        </w:sdtPr>
        <w:sdtContent>
          <w:r>
            <w:rPr>
              <w:sz w:val="23"/>
              <w:szCs w:val="23"/>
            </w:rPr>
            <w:t>_______________</w:t>
          </w:r>
        </w:sdtContent>
      </w:sdt>
      <w:r>
        <w:rPr>
          <w:sz w:val="23"/>
          <w:szCs w:val="23"/>
        </w:rPr>
        <w:t xml:space="preserve"> in </w:t>
      </w:r>
      <w:sdt>
        <w:sdtPr>
          <w:rPr>
            <w:sz w:val="23"/>
            <w:szCs w:val="23"/>
          </w:rPr>
          <w:id w:val="2052256632"/>
          <w:placeholder>
            <w:docPart w:val="AB620B9763884AC799D9E3C2C9A34944"/>
          </w:placeholder>
          <w:text/>
        </w:sdtPr>
        <w:sdtContent>
          <w:r>
            <w:rPr>
              <w:sz w:val="23"/>
              <w:szCs w:val="23"/>
            </w:rPr>
            <w:t>______________________________________</w:t>
          </w:r>
        </w:sdtContent>
      </w:sdt>
    </w:p>
    <w:p w14:paraId="55022B0E" w14:textId="59768138" w:rsidR="00934C3F" w:rsidRDefault="000C5DDA" w:rsidP="000C5DDA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è </w:t>
      </w:r>
      <w:r w:rsidRPr="000C5DDA">
        <w:rPr>
          <w:sz w:val="23"/>
          <w:szCs w:val="23"/>
        </w:rPr>
        <w:t>privo in tutto o in parte di autonomia nell’espletamento delle funzioni della vita quotidiana, ed ha necessit</w:t>
      </w:r>
      <w:r>
        <w:rPr>
          <w:sz w:val="23"/>
          <w:szCs w:val="23"/>
        </w:rPr>
        <w:t>à</w:t>
      </w:r>
      <w:r w:rsidRPr="000C5DDA">
        <w:rPr>
          <w:sz w:val="23"/>
          <w:szCs w:val="23"/>
        </w:rPr>
        <w:t xml:space="preserve"> di interventi di sostegno per:</w:t>
      </w:r>
    </w:p>
    <w:p w14:paraId="0F76B2D6" w14:textId="2BB807D4" w:rsidR="000C5DDA" w:rsidRPr="000C5DDA" w:rsidRDefault="00000000" w:rsidP="000C5DDA">
      <w:pPr>
        <w:pStyle w:val="Default"/>
        <w:spacing w:line="360" w:lineRule="auto"/>
        <w:ind w:left="425"/>
        <w:rPr>
          <w:sz w:val="23"/>
          <w:szCs w:val="23"/>
        </w:rPr>
      </w:pPr>
      <w:sdt>
        <w:sdtPr>
          <w:rPr>
            <w:sz w:val="23"/>
            <w:szCs w:val="23"/>
          </w:rPr>
          <w:id w:val="1311750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5DDA">
            <w:rPr>
              <w:rFonts w:ascii="MS Gothic" w:eastAsia="MS Gothic" w:hAnsi="MS Gothic" w:hint="eastAsia"/>
              <w:sz w:val="23"/>
              <w:szCs w:val="23"/>
            </w:rPr>
            <w:t>☐</w:t>
          </w:r>
        </w:sdtContent>
      </w:sdt>
      <w:r w:rsidR="000C5DDA">
        <w:rPr>
          <w:sz w:val="23"/>
          <w:szCs w:val="23"/>
        </w:rPr>
        <w:t xml:space="preserve">  </w:t>
      </w:r>
      <w:r w:rsidR="000C5DDA" w:rsidRPr="000C5DDA">
        <w:rPr>
          <w:sz w:val="23"/>
          <w:szCs w:val="23"/>
        </w:rPr>
        <w:t xml:space="preserve">INFERMITA’ FISICA </w:t>
      </w:r>
    </w:p>
    <w:p w14:paraId="649CF959" w14:textId="688A9600" w:rsidR="000C5DDA" w:rsidRDefault="00000000" w:rsidP="000C5DDA">
      <w:pPr>
        <w:pStyle w:val="Default"/>
        <w:spacing w:line="360" w:lineRule="auto"/>
        <w:ind w:left="425"/>
        <w:rPr>
          <w:sz w:val="23"/>
          <w:szCs w:val="23"/>
        </w:rPr>
      </w:pPr>
      <w:sdt>
        <w:sdtPr>
          <w:rPr>
            <w:sz w:val="23"/>
            <w:szCs w:val="23"/>
          </w:rPr>
          <w:id w:val="-16453439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5DDA">
            <w:rPr>
              <w:rFonts w:ascii="MS Gothic" w:eastAsia="MS Gothic" w:hAnsi="MS Gothic" w:hint="eastAsia"/>
              <w:sz w:val="23"/>
              <w:szCs w:val="23"/>
            </w:rPr>
            <w:t>☐</w:t>
          </w:r>
        </w:sdtContent>
      </w:sdt>
      <w:r w:rsidR="000C5DDA">
        <w:rPr>
          <w:sz w:val="23"/>
          <w:szCs w:val="23"/>
        </w:rPr>
        <w:t xml:space="preserve">  </w:t>
      </w:r>
      <w:r w:rsidR="000C5DDA" w:rsidRPr="000C5DDA">
        <w:rPr>
          <w:sz w:val="23"/>
          <w:szCs w:val="23"/>
        </w:rPr>
        <w:t>INFERMITA’ PSICHICA</w:t>
      </w:r>
    </w:p>
    <w:p w14:paraId="35D3E93E" w14:textId="735EF945" w:rsidR="000C5DDA" w:rsidRDefault="000C5DDA" w:rsidP="000C5DDA">
      <w:pPr>
        <w:pStyle w:val="Default"/>
        <w:spacing w:line="480" w:lineRule="auto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E CHIEDE </w:t>
      </w:r>
    </w:p>
    <w:p w14:paraId="335F760C" w14:textId="77777777" w:rsidR="000C5DDA" w:rsidRPr="000C5DDA" w:rsidRDefault="000C5DDA" w:rsidP="000C5DDA">
      <w:pPr>
        <w:pStyle w:val="Default"/>
        <w:spacing w:line="480" w:lineRule="auto"/>
        <w:rPr>
          <w:sz w:val="23"/>
          <w:szCs w:val="23"/>
        </w:rPr>
      </w:pPr>
      <w:r w:rsidRPr="000C5DDA">
        <w:rPr>
          <w:sz w:val="23"/>
          <w:szCs w:val="23"/>
        </w:rPr>
        <w:t xml:space="preserve">L’applicazione della misura di protezione dell'Amministratore di sostegno </w:t>
      </w:r>
      <w:r w:rsidRPr="000C5DDA">
        <w:rPr>
          <w:b/>
          <w:bCs/>
          <w:i/>
          <w:iCs/>
          <w:sz w:val="23"/>
          <w:szCs w:val="23"/>
        </w:rPr>
        <w:t>AI SOLI FINI SANITARI.</w:t>
      </w:r>
    </w:p>
    <w:p w14:paraId="70406B3F" w14:textId="57A5B6ED" w:rsidR="000C5DDA" w:rsidRPr="000C5DDA" w:rsidRDefault="00000000" w:rsidP="000C5DDA">
      <w:pPr>
        <w:pStyle w:val="Default"/>
        <w:spacing w:line="360" w:lineRule="auto"/>
        <w:ind w:left="425"/>
        <w:rPr>
          <w:sz w:val="23"/>
          <w:szCs w:val="23"/>
        </w:rPr>
      </w:pPr>
      <w:sdt>
        <w:sdtPr>
          <w:rPr>
            <w:sz w:val="23"/>
            <w:szCs w:val="23"/>
          </w:rPr>
          <w:id w:val="4048037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5DDA">
            <w:rPr>
              <w:rFonts w:ascii="MS Gothic" w:eastAsia="MS Gothic" w:hAnsi="MS Gothic" w:hint="eastAsia"/>
              <w:sz w:val="23"/>
              <w:szCs w:val="23"/>
            </w:rPr>
            <w:t>☐</w:t>
          </w:r>
        </w:sdtContent>
      </w:sdt>
      <w:r w:rsidR="000C5DDA">
        <w:rPr>
          <w:sz w:val="23"/>
          <w:szCs w:val="23"/>
        </w:rPr>
        <w:t xml:space="preserve">  </w:t>
      </w:r>
      <w:r w:rsidR="000C5DDA" w:rsidRPr="000C5DDA">
        <w:rPr>
          <w:sz w:val="23"/>
          <w:szCs w:val="23"/>
        </w:rPr>
        <w:t xml:space="preserve">A TEMPO DETERMINATO </w:t>
      </w:r>
    </w:p>
    <w:p w14:paraId="725F3543" w14:textId="0A61E824" w:rsidR="000C5DDA" w:rsidRPr="000C5DDA" w:rsidRDefault="00000000" w:rsidP="000C5DDA">
      <w:pPr>
        <w:pStyle w:val="Default"/>
        <w:spacing w:line="360" w:lineRule="auto"/>
        <w:ind w:left="425"/>
        <w:rPr>
          <w:sz w:val="23"/>
          <w:szCs w:val="23"/>
        </w:rPr>
      </w:pPr>
      <w:sdt>
        <w:sdtPr>
          <w:rPr>
            <w:sz w:val="23"/>
            <w:szCs w:val="23"/>
          </w:rPr>
          <w:id w:val="1959983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5DDA">
            <w:rPr>
              <w:rFonts w:ascii="MS Gothic" w:eastAsia="MS Gothic" w:hAnsi="MS Gothic" w:hint="eastAsia"/>
              <w:sz w:val="23"/>
              <w:szCs w:val="23"/>
            </w:rPr>
            <w:t>☐</w:t>
          </w:r>
        </w:sdtContent>
      </w:sdt>
      <w:r w:rsidR="000C5DDA">
        <w:rPr>
          <w:sz w:val="23"/>
          <w:szCs w:val="23"/>
        </w:rPr>
        <w:t xml:space="preserve">  </w:t>
      </w:r>
      <w:r w:rsidR="000C5DDA" w:rsidRPr="000C5DDA">
        <w:rPr>
          <w:sz w:val="23"/>
          <w:szCs w:val="23"/>
        </w:rPr>
        <w:t>A TEMPO INDETERMINATO</w:t>
      </w:r>
    </w:p>
    <w:p w14:paraId="498B4267" w14:textId="04FF5BDF" w:rsidR="000C5DDA" w:rsidRPr="000C5DDA" w:rsidRDefault="000C5DDA" w:rsidP="009F3D39">
      <w:pPr>
        <w:pStyle w:val="Default"/>
        <w:spacing w:line="360" w:lineRule="auto"/>
        <w:ind w:hanging="142"/>
        <w:rPr>
          <w:sz w:val="23"/>
          <w:szCs w:val="23"/>
        </w:rPr>
      </w:pPr>
      <w:r>
        <w:rPr>
          <w:sz w:val="23"/>
          <w:szCs w:val="23"/>
        </w:rPr>
        <w:t>P</w:t>
      </w:r>
      <w:r w:rsidRPr="000C5DDA">
        <w:rPr>
          <w:sz w:val="23"/>
          <w:szCs w:val="23"/>
        </w:rPr>
        <w:t xml:space="preserve">roduce le seguenti </w:t>
      </w:r>
      <w:bookmarkStart w:id="0" w:name="_Hlk57732643"/>
      <w:r w:rsidRPr="000C5DDA">
        <w:rPr>
          <w:sz w:val="23"/>
          <w:szCs w:val="23"/>
        </w:rPr>
        <w:t>certificazioni mediche</w:t>
      </w:r>
      <w:r>
        <w:rPr>
          <w:sz w:val="23"/>
          <w:szCs w:val="23"/>
        </w:rPr>
        <w:t>:</w:t>
      </w:r>
    </w:p>
    <w:sdt>
      <w:sdtPr>
        <w:rPr>
          <w:sz w:val="23"/>
          <w:szCs w:val="23"/>
        </w:rPr>
        <w:id w:val="-1203248705"/>
        <w:placeholder>
          <w:docPart w:val="DefaultPlaceholder_-1854013440"/>
        </w:placeholder>
        <w:text/>
      </w:sdtPr>
      <w:sdtContent>
        <w:p w14:paraId="7E7F3504" w14:textId="3304D9CB" w:rsidR="000C5DDA" w:rsidRPr="000C5DDA" w:rsidRDefault="000C5DDA" w:rsidP="009F3D39">
          <w:pPr>
            <w:pStyle w:val="Default"/>
            <w:numPr>
              <w:ilvl w:val="0"/>
              <w:numId w:val="14"/>
            </w:numPr>
            <w:spacing w:line="360" w:lineRule="auto"/>
            <w:ind w:left="714" w:hanging="357"/>
            <w:rPr>
              <w:sz w:val="23"/>
              <w:szCs w:val="23"/>
            </w:rPr>
          </w:pPr>
          <w:r w:rsidRPr="000C5DDA">
            <w:rPr>
              <w:sz w:val="23"/>
              <w:szCs w:val="23"/>
            </w:rPr>
            <w:t>______________________________________________________</w:t>
          </w:r>
        </w:p>
      </w:sdtContent>
    </w:sdt>
    <w:sdt>
      <w:sdtPr>
        <w:rPr>
          <w:sz w:val="23"/>
          <w:szCs w:val="23"/>
        </w:rPr>
        <w:id w:val="-1577517212"/>
        <w:placeholder>
          <w:docPart w:val="DefaultPlaceholder_-1854013440"/>
        </w:placeholder>
        <w:text/>
      </w:sdtPr>
      <w:sdtContent>
        <w:p w14:paraId="7121E538" w14:textId="298E3E65" w:rsidR="000C5DDA" w:rsidRPr="000C5DDA" w:rsidRDefault="000C5DDA" w:rsidP="009F3D39">
          <w:pPr>
            <w:pStyle w:val="Default"/>
            <w:numPr>
              <w:ilvl w:val="0"/>
              <w:numId w:val="14"/>
            </w:numPr>
            <w:spacing w:line="360" w:lineRule="auto"/>
            <w:ind w:left="714" w:hanging="357"/>
            <w:rPr>
              <w:sz w:val="23"/>
              <w:szCs w:val="23"/>
            </w:rPr>
          </w:pPr>
          <w:r w:rsidRPr="000C5DDA">
            <w:rPr>
              <w:sz w:val="23"/>
              <w:szCs w:val="23"/>
            </w:rPr>
            <w:t>______________________________________________________</w:t>
          </w:r>
        </w:p>
      </w:sdtContent>
    </w:sdt>
    <w:sdt>
      <w:sdtPr>
        <w:rPr>
          <w:sz w:val="23"/>
          <w:szCs w:val="23"/>
        </w:rPr>
        <w:id w:val="14346491"/>
        <w:placeholder>
          <w:docPart w:val="DefaultPlaceholder_-1854013440"/>
        </w:placeholder>
        <w:text/>
      </w:sdtPr>
      <w:sdtContent>
        <w:p w14:paraId="2AA2B3BF" w14:textId="54E56C00" w:rsidR="000C5DDA" w:rsidRPr="000C5DDA" w:rsidRDefault="000C5DDA" w:rsidP="009F3D39">
          <w:pPr>
            <w:pStyle w:val="Default"/>
            <w:numPr>
              <w:ilvl w:val="0"/>
              <w:numId w:val="14"/>
            </w:numPr>
            <w:spacing w:line="360" w:lineRule="auto"/>
            <w:ind w:left="714" w:hanging="357"/>
            <w:rPr>
              <w:sz w:val="23"/>
              <w:szCs w:val="23"/>
            </w:rPr>
          </w:pPr>
          <w:r w:rsidRPr="000C5DDA">
            <w:rPr>
              <w:sz w:val="23"/>
              <w:szCs w:val="23"/>
            </w:rPr>
            <w:t>____________________________________________________</w:t>
          </w:r>
          <w:r>
            <w:rPr>
              <w:sz w:val="23"/>
              <w:szCs w:val="23"/>
            </w:rPr>
            <w:t>__</w:t>
          </w:r>
        </w:p>
      </w:sdtContent>
    </w:sdt>
    <w:sdt>
      <w:sdtPr>
        <w:rPr>
          <w:sz w:val="23"/>
          <w:szCs w:val="23"/>
        </w:rPr>
        <w:id w:val="-22863744"/>
        <w:placeholder>
          <w:docPart w:val="DefaultPlaceholder_-1854013440"/>
        </w:placeholder>
        <w:text/>
      </w:sdtPr>
      <w:sdtContent>
        <w:p w14:paraId="4FF79570" w14:textId="4DC7A6AE" w:rsidR="000C5DDA" w:rsidRPr="000C5DDA" w:rsidRDefault="000C5DDA" w:rsidP="009F3D39">
          <w:pPr>
            <w:pStyle w:val="Default"/>
            <w:numPr>
              <w:ilvl w:val="0"/>
              <w:numId w:val="14"/>
            </w:numPr>
            <w:spacing w:line="360" w:lineRule="auto"/>
            <w:ind w:left="714" w:hanging="357"/>
            <w:rPr>
              <w:sz w:val="23"/>
              <w:szCs w:val="23"/>
            </w:rPr>
          </w:pPr>
          <w:r w:rsidRPr="000C5DDA">
            <w:rPr>
              <w:sz w:val="23"/>
              <w:szCs w:val="23"/>
            </w:rPr>
            <w:t>______________________________________________________</w:t>
          </w:r>
        </w:p>
      </w:sdtContent>
    </w:sdt>
    <w:bookmarkEnd w:id="0"/>
    <w:p w14:paraId="7A1D4A80" w14:textId="2CC2FE1A" w:rsidR="009F3D39" w:rsidRDefault="009F3D39" w:rsidP="000C5DDA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 </w:t>
      </w:r>
    </w:p>
    <w:p w14:paraId="69E2FCB9" w14:textId="6A2DC990" w:rsidR="000C5DDA" w:rsidRPr="000C5DDA" w:rsidRDefault="009F3D39" w:rsidP="000C5DDA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="000C5DDA" w:rsidRPr="000C5DDA">
        <w:rPr>
          <w:sz w:val="23"/>
          <w:szCs w:val="23"/>
        </w:rPr>
        <w:t xml:space="preserve">NOME </w:t>
      </w:r>
      <w:r w:rsidR="000C5DDA" w:rsidRPr="000C5DDA">
        <w:rPr>
          <w:sz w:val="23"/>
          <w:szCs w:val="23"/>
        </w:rPr>
        <w:tab/>
      </w:r>
      <w:r w:rsidR="000C5DDA" w:rsidRPr="000C5DDA">
        <w:rPr>
          <w:sz w:val="23"/>
          <w:szCs w:val="23"/>
        </w:rPr>
        <w:tab/>
      </w:r>
      <w:r w:rsidR="000C5DDA" w:rsidRPr="000C5DDA">
        <w:rPr>
          <w:sz w:val="23"/>
          <w:szCs w:val="23"/>
        </w:rPr>
        <w:tab/>
      </w:r>
      <w:r w:rsidR="000C5DDA" w:rsidRPr="000C5DDA">
        <w:rPr>
          <w:sz w:val="23"/>
          <w:szCs w:val="23"/>
        </w:rPr>
        <w:tab/>
      </w:r>
      <w:r>
        <w:rPr>
          <w:sz w:val="23"/>
          <w:szCs w:val="23"/>
        </w:rPr>
        <w:t xml:space="preserve">     </w:t>
      </w:r>
      <w:r w:rsidR="000C5DDA" w:rsidRPr="000C5DDA">
        <w:rPr>
          <w:sz w:val="23"/>
          <w:szCs w:val="23"/>
        </w:rPr>
        <w:t xml:space="preserve">COGNOME </w:t>
      </w:r>
      <w:r w:rsidR="000C5DDA" w:rsidRPr="000C5DDA">
        <w:rPr>
          <w:sz w:val="23"/>
          <w:szCs w:val="23"/>
        </w:rPr>
        <w:tab/>
      </w:r>
      <w:r w:rsidR="000C5DDA" w:rsidRPr="000C5DDA">
        <w:rPr>
          <w:sz w:val="23"/>
          <w:szCs w:val="23"/>
        </w:rPr>
        <w:tab/>
      </w:r>
      <w:r>
        <w:rPr>
          <w:sz w:val="23"/>
          <w:szCs w:val="23"/>
        </w:rPr>
        <w:t xml:space="preserve">             </w:t>
      </w:r>
      <w:r w:rsidR="000C5DDA" w:rsidRPr="000C5DDA">
        <w:rPr>
          <w:sz w:val="23"/>
          <w:szCs w:val="23"/>
        </w:rPr>
        <w:t xml:space="preserve">RAPPORTO DI PARENTELA </w:t>
      </w:r>
    </w:p>
    <w:p w14:paraId="44062D0F" w14:textId="27C324DF" w:rsidR="000C5DDA" w:rsidRPr="000C5DDA" w:rsidRDefault="00000000" w:rsidP="000C5DDA">
      <w:pPr>
        <w:pStyle w:val="Default"/>
        <w:spacing w:line="480" w:lineRule="auto"/>
        <w:rPr>
          <w:sz w:val="23"/>
          <w:szCs w:val="23"/>
        </w:rPr>
      </w:pPr>
      <w:sdt>
        <w:sdtPr>
          <w:rPr>
            <w:sz w:val="23"/>
            <w:szCs w:val="23"/>
          </w:rPr>
          <w:id w:val="-1768455480"/>
          <w:placeholder>
            <w:docPart w:val="DefaultPlaceholder_-1854013440"/>
          </w:placeholder>
          <w:text/>
        </w:sdtPr>
        <w:sdtContent>
          <w:r w:rsidR="000C5DDA" w:rsidRPr="000C5DDA">
            <w:rPr>
              <w:sz w:val="23"/>
              <w:szCs w:val="23"/>
            </w:rPr>
            <w:t>___________________</w:t>
          </w:r>
        </w:sdtContent>
      </w:sdt>
      <w:r w:rsidR="000C5DDA" w:rsidRPr="000C5DDA">
        <w:rPr>
          <w:sz w:val="23"/>
          <w:szCs w:val="23"/>
        </w:rPr>
        <w:t xml:space="preserve">               </w:t>
      </w:r>
      <w:sdt>
        <w:sdtPr>
          <w:rPr>
            <w:sz w:val="23"/>
            <w:szCs w:val="23"/>
          </w:rPr>
          <w:id w:val="-739944157"/>
          <w:placeholder>
            <w:docPart w:val="DefaultPlaceholder_-1854013440"/>
          </w:placeholder>
          <w:text/>
        </w:sdtPr>
        <w:sdtContent>
          <w:r w:rsidR="000C5DDA" w:rsidRPr="000C5DDA">
            <w:rPr>
              <w:sz w:val="23"/>
              <w:szCs w:val="23"/>
            </w:rPr>
            <w:t>___________________________</w:t>
          </w:r>
        </w:sdtContent>
      </w:sdt>
      <w:sdt>
        <w:sdtPr>
          <w:rPr>
            <w:sz w:val="23"/>
            <w:szCs w:val="23"/>
          </w:rPr>
          <w:id w:val="148175754"/>
          <w:placeholder>
            <w:docPart w:val="DefaultPlaceholder_-1854013440"/>
          </w:placeholder>
          <w:text/>
        </w:sdtPr>
        <w:sdtContent>
          <w:r w:rsidR="000C5DDA" w:rsidRPr="000C5DDA">
            <w:rPr>
              <w:sz w:val="23"/>
              <w:szCs w:val="23"/>
            </w:rPr>
            <w:t xml:space="preserve">           </w:t>
          </w:r>
          <w:r w:rsidR="009F3D39">
            <w:rPr>
              <w:sz w:val="23"/>
              <w:szCs w:val="23"/>
            </w:rPr>
            <w:t xml:space="preserve">      </w:t>
          </w:r>
          <w:r w:rsidR="000C5DDA" w:rsidRPr="000C5DDA">
            <w:rPr>
              <w:sz w:val="23"/>
              <w:szCs w:val="23"/>
            </w:rPr>
            <w:t xml:space="preserve">  _______________________</w:t>
          </w:r>
          <w:r w:rsidR="009F3D39">
            <w:rPr>
              <w:sz w:val="23"/>
              <w:szCs w:val="23"/>
            </w:rPr>
            <w:t>__</w:t>
          </w:r>
        </w:sdtContent>
      </w:sdt>
    </w:p>
    <w:p w14:paraId="2CE80EB9" w14:textId="77777777" w:rsidR="009F3D39" w:rsidRDefault="009F3D39" w:rsidP="000C5DDA">
      <w:pPr>
        <w:pStyle w:val="Default"/>
        <w:spacing w:line="480" w:lineRule="auto"/>
        <w:rPr>
          <w:sz w:val="23"/>
          <w:szCs w:val="23"/>
        </w:rPr>
      </w:pPr>
    </w:p>
    <w:p w14:paraId="3BFB68D9" w14:textId="4E7D12DF" w:rsidR="000C5DDA" w:rsidRPr="000C5DDA" w:rsidRDefault="009F3D39" w:rsidP="000C5DDA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I</w:t>
      </w:r>
      <w:r w:rsidRPr="000C5DDA">
        <w:rPr>
          <w:sz w:val="23"/>
          <w:szCs w:val="23"/>
        </w:rPr>
        <w:t>ndica</w:t>
      </w:r>
      <w:r>
        <w:rPr>
          <w:sz w:val="23"/>
          <w:szCs w:val="23"/>
        </w:rPr>
        <w:t xml:space="preserve">zione dei </w:t>
      </w:r>
      <w:r w:rsidRPr="000C5DDA">
        <w:rPr>
          <w:sz w:val="23"/>
          <w:szCs w:val="23"/>
        </w:rPr>
        <w:t>nominativi</w:t>
      </w:r>
      <w:r>
        <w:rPr>
          <w:sz w:val="23"/>
          <w:szCs w:val="23"/>
        </w:rPr>
        <w:t>:</w:t>
      </w:r>
    </w:p>
    <w:p w14:paraId="36F222DA" w14:textId="7396FC61" w:rsidR="000C5DDA" w:rsidRPr="000C5DDA" w:rsidRDefault="009F3D39" w:rsidP="009F3D39">
      <w:pPr>
        <w:pStyle w:val="Default"/>
        <w:numPr>
          <w:ilvl w:val="0"/>
          <w:numId w:val="16"/>
        </w:numPr>
        <w:spacing w:line="480" w:lineRule="auto"/>
        <w:rPr>
          <w:sz w:val="23"/>
          <w:szCs w:val="23"/>
        </w:rPr>
      </w:pPr>
      <w:r w:rsidRPr="000C5DDA">
        <w:rPr>
          <w:sz w:val="23"/>
          <w:szCs w:val="23"/>
        </w:rPr>
        <w:t>del coniuge</w:t>
      </w:r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79335942"/>
          <w:placeholder>
            <w:docPart w:val="DefaultPlaceholder_-1854013440"/>
          </w:placeholder>
          <w:text/>
        </w:sdtPr>
        <w:sdtContent>
          <w:r w:rsidRPr="000C5DDA">
            <w:rPr>
              <w:sz w:val="23"/>
              <w:szCs w:val="23"/>
            </w:rPr>
            <w:t>_______________________________________________________________________</w:t>
          </w:r>
          <w:r>
            <w:rPr>
              <w:sz w:val="23"/>
              <w:szCs w:val="23"/>
            </w:rPr>
            <w:t>_</w:t>
          </w:r>
        </w:sdtContent>
      </w:sdt>
    </w:p>
    <w:p w14:paraId="022FCCC2" w14:textId="44821860" w:rsidR="000C5DDA" w:rsidRPr="000C5DDA" w:rsidRDefault="009F3D39" w:rsidP="009F3D39">
      <w:pPr>
        <w:pStyle w:val="Default"/>
        <w:numPr>
          <w:ilvl w:val="0"/>
          <w:numId w:val="16"/>
        </w:numPr>
        <w:spacing w:line="480" w:lineRule="auto"/>
        <w:rPr>
          <w:sz w:val="23"/>
          <w:szCs w:val="23"/>
        </w:rPr>
      </w:pPr>
      <w:r w:rsidRPr="000C5DDA">
        <w:rPr>
          <w:sz w:val="23"/>
          <w:szCs w:val="23"/>
        </w:rPr>
        <w:t>del convivente</w:t>
      </w:r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-1680115753"/>
          <w:placeholder>
            <w:docPart w:val="DefaultPlaceholder_-1854013440"/>
          </w:placeholder>
          <w:text/>
        </w:sdtPr>
        <w:sdtContent>
          <w:r w:rsidRPr="000C5DDA">
            <w:rPr>
              <w:sz w:val="23"/>
              <w:szCs w:val="23"/>
            </w:rPr>
            <w:t>_____________________________________________________________________</w:t>
          </w:r>
        </w:sdtContent>
      </w:sdt>
    </w:p>
    <w:p w14:paraId="7ECECD7E" w14:textId="052B6B96" w:rsidR="000C5DDA" w:rsidRPr="000C5DDA" w:rsidRDefault="009F3D39" w:rsidP="009F3D39">
      <w:pPr>
        <w:pStyle w:val="Default"/>
        <w:numPr>
          <w:ilvl w:val="0"/>
          <w:numId w:val="16"/>
        </w:numPr>
        <w:spacing w:line="480" w:lineRule="auto"/>
        <w:rPr>
          <w:sz w:val="23"/>
          <w:szCs w:val="23"/>
        </w:rPr>
      </w:pPr>
      <w:r w:rsidRPr="000C5DDA">
        <w:rPr>
          <w:sz w:val="23"/>
          <w:szCs w:val="23"/>
        </w:rPr>
        <w:t>degli ascendenti</w:t>
      </w:r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-610976009"/>
          <w:placeholder>
            <w:docPart w:val="DefaultPlaceholder_-1854013440"/>
          </w:placeholder>
          <w:text/>
        </w:sdtPr>
        <w:sdtContent>
          <w:r w:rsidRPr="000C5DDA">
            <w:rPr>
              <w:sz w:val="23"/>
              <w:szCs w:val="23"/>
            </w:rPr>
            <w:t>____________________________________________________________________</w:t>
          </w:r>
        </w:sdtContent>
      </w:sdt>
    </w:p>
    <w:p w14:paraId="5EAE629F" w14:textId="7355A44B" w:rsidR="000C5DDA" w:rsidRPr="000C5DDA" w:rsidRDefault="009F3D39" w:rsidP="009F3D39">
      <w:pPr>
        <w:pStyle w:val="Default"/>
        <w:numPr>
          <w:ilvl w:val="0"/>
          <w:numId w:val="16"/>
        </w:numPr>
        <w:spacing w:line="480" w:lineRule="auto"/>
        <w:rPr>
          <w:sz w:val="23"/>
          <w:szCs w:val="23"/>
        </w:rPr>
      </w:pPr>
      <w:r w:rsidRPr="000C5DDA">
        <w:rPr>
          <w:sz w:val="23"/>
          <w:szCs w:val="23"/>
        </w:rPr>
        <w:t>dei discendenti</w:t>
      </w:r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1863932465"/>
          <w:placeholder>
            <w:docPart w:val="DefaultPlaceholder_-1854013440"/>
          </w:placeholder>
          <w:text/>
        </w:sdtPr>
        <w:sdtContent>
          <w:r w:rsidRPr="000C5DDA">
            <w:rPr>
              <w:sz w:val="23"/>
              <w:szCs w:val="23"/>
            </w:rPr>
            <w:t>_____________________________________________________________________</w:t>
          </w:r>
        </w:sdtContent>
      </w:sdt>
    </w:p>
    <w:p w14:paraId="4E9C537A" w14:textId="2D0D6442" w:rsidR="009F3D39" w:rsidRDefault="009F3D39" w:rsidP="009F3D39">
      <w:pPr>
        <w:pStyle w:val="Default"/>
        <w:numPr>
          <w:ilvl w:val="0"/>
          <w:numId w:val="16"/>
        </w:numPr>
        <w:spacing w:line="480" w:lineRule="auto"/>
        <w:rPr>
          <w:sz w:val="23"/>
          <w:szCs w:val="23"/>
        </w:rPr>
      </w:pPr>
      <w:r w:rsidRPr="009F3D39">
        <w:rPr>
          <w:sz w:val="23"/>
          <w:szCs w:val="23"/>
        </w:rPr>
        <w:t>dei fratelli e sorelle e altri parenti entro il quarto grado</w:t>
      </w:r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1920369428"/>
          <w:placeholder>
            <w:docPart w:val="DefaultPlaceholder_-1854013440"/>
          </w:placeholder>
          <w:text/>
        </w:sdtPr>
        <w:sdtContent>
          <w:r w:rsidRPr="009F3D39">
            <w:rPr>
              <w:sz w:val="23"/>
              <w:szCs w:val="23"/>
            </w:rPr>
            <w:t>______________________________</w:t>
          </w:r>
          <w:r>
            <w:rPr>
              <w:sz w:val="23"/>
              <w:szCs w:val="23"/>
            </w:rPr>
            <w:t>_______</w:t>
          </w:r>
        </w:sdtContent>
      </w:sdt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-342400853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_________________________________________________________________________________</w:t>
          </w:r>
        </w:sdtContent>
      </w:sdt>
    </w:p>
    <w:p w14:paraId="298F439A" w14:textId="770E59A2" w:rsidR="000C5DDA" w:rsidRPr="009F3D39" w:rsidRDefault="009F3D39" w:rsidP="009F3D39">
      <w:pPr>
        <w:pStyle w:val="Default"/>
        <w:numPr>
          <w:ilvl w:val="0"/>
          <w:numId w:val="16"/>
        </w:numPr>
        <w:spacing w:line="480" w:lineRule="auto"/>
        <w:rPr>
          <w:sz w:val="23"/>
          <w:szCs w:val="23"/>
        </w:rPr>
      </w:pPr>
      <w:r w:rsidRPr="009F3D39">
        <w:rPr>
          <w:sz w:val="23"/>
          <w:szCs w:val="23"/>
        </w:rPr>
        <w:t xml:space="preserve">dei parenti del coniuge e del beneficiario entro il secondo grado </w:t>
      </w:r>
      <w:r w:rsidR="000C5DDA" w:rsidRPr="009F3D39">
        <w:rPr>
          <w:sz w:val="23"/>
          <w:szCs w:val="23"/>
        </w:rPr>
        <w:t>(suoceri, generi, nuore, cognati)</w:t>
      </w:r>
      <w:r>
        <w:rPr>
          <w:sz w:val="23"/>
          <w:szCs w:val="23"/>
        </w:rPr>
        <w:t xml:space="preserve">____ </w:t>
      </w:r>
      <w:sdt>
        <w:sdtPr>
          <w:rPr>
            <w:sz w:val="23"/>
            <w:szCs w:val="23"/>
          </w:rPr>
          <w:id w:val="-1253960478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_________________________________________________________________________________</w:t>
          </w:r>
        </w:sdtContent>
      </w:sdt>
      <w:sdt>
        <w:sdtPr>
          <w:rPr>
            <w:sz w:val="23"/>
            <w:szCs w:val="23"/>
          </w:rPr>
          <w:id w:val="-115149803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_________________________________________________________________________________</w:t>
          </w:r>
        </w:sdtContent>
      </w:sdt>
    </w:p>
    <w:p w14:paraId="31A99051" w14:textId="77777777" w:rsidR="00B653F5" w:rsidRDefault="00B653F5" w:rsidP="00B653F5">
      <w:pPr>
        <w:pStyle w:val="Default"/>
        <w:spacing w:line="480" w:lineRule="auto"/>
        <w:rPr>
          <w:sz w:val="23"/>
          <w:szCs w:val="23"/>
        </w:rPr>
      </w:pPr>
    </w:p>
    <w:p w14:paraId="290F119B" w14:textId="165C057C" w:rsidR="00B653F5" w:rsidRDefault="00934C3F" w:rsidP="00B653F5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Messina </w:t>
      </w:r>
      <w:sdt>
        <w:sdtPr>
          <w:rPr>
            <w:sz w:val="23"/>
            <w:szCs w:val="23"/>
          </w:rPr>
          <w:id w:val="-806542813"/>
          <w:placeholder>
            <w:docPart w:val="DefaultPlaceholder_-1854013437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B653F5">
            <w:rPr>
              <w:sz w:val="23"/>
              <w:szCs w:val="23"/>
            </w:rPr>
            <w:t>_______</w:t>
          </w:r>
        </w:sdtContent>
      </w:sdt>
    </w:p>
    <w:p w14:paraId="267955BE" w14:textId="566104E8" w:rsidR="00B653F5" w:rsidRDefault="00B653F5" w:rsidP="00B653F5">
      <w:pPr>
        <w:pStyle w:val="Default"/>
        <w:spacing w:line="480" w:lineRule="auto"/>
        <w:ind w:left="4320" w:firstLine="720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</w:t>
      </w:r>
      <w:r w:rsidR="00AF2F90">
        <w:rPr>
          <w:sz w:val="23"/>
          <w:szCs w:val="23"/>
        </w:rPr>
        <w:t xml:space="preserve">   </w:t>
      </w:r>
      <w:r>
        <w:rPr>
          <w:sz w:val="23"/>
          <w:szCs w:val="23"/>
        </w:rPr>
        <w:t xml:space="preserve"> </w:t>
      </w:r>
      <w:r w:rsidR="009F3D39">
        <w:rPr>
          <w:sz w:val="23"/>
          <w:szCs w:val="23"/>
        </w:rPr>
        <w:t>Il Richiedente</w:t>
      </w:r>
    </w:p>
    <w:sdt>
      <w:sdtPr>
        <w:rPr>
          <w:sz w:val="23"/>
          <w:szCs w:val="23"/>
        </w:rPr>
        <w:id w:val="-88392372"/>
        <w:placeholder>
          <w:docPart w:val="DefaultPlaceholder_-1854013440"/>
        </w:placeholder>
        <w:text/>
      </w:sdtPr>
      <w:sdtContent>
        <w:p w14:paraId="29982006" w14:textId="631A272F" w:rsidR="00934C3F" w:rsidRPr="003C264F" w:rsidRDefault="00934C3F" w:rsidP="003C264F">
          <w:pPr>
            <w:pStyle w:val="Default"/>
            <w:spacing w:line="480" w:lineRule="auto"/>
            <w:ind w:left="4320" w:firstLine="720"/>
            <w:rPr>
              <w:sz w:val="23"/>
              <w:szCs w:val="23"/>
            </w:rPr>
          </w:pPr>
          <w:r>
            <w:rPr>
              <w:sz w:val="23"/>
              <w:szCs w:val="23"/>
            </w:rPr>
            <w:t xml:space="preserve">             ___________________________________</w:t>
          </w:r>
        </w:p>
      </w:sdtContent>
    </w:sdt>
    <w:sectPr w:rsidR="00934C3F" w:rsidRPr="003C264F" w:rsidSect="000C5DDA">
      <w:footerReference w:type="default" r:id="rId12"/>
      <w:pgSz w:w="11906" w:h="16838" w:code="9"/>
      <w:pgMar w:top="426" w:right="849" w:bottom="0" w:left="922" w:header="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DC5A7" w14:textId="77777777" w:rsidR="006C350F" w:rsidRDefault="006C350F" w:rsidP="00176E67">
      <w:r>
        <w:separator/>
      </w:r>
    </w:p>
  </w:endnote>
  <w:endnote w:type="continuationSeparator" w:id="0">
    <w:p w14:paraId="4C0E2557" w14:textId="77777777" w:rsidR="006C350F" w:rsidRDefault="006C350F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9080230"/>
      <w:docPartObj>
        <w:docPartGallery w:val="Page Numbers (Bottom of Page)"/>
        <w:docPartUnique/>
      </w:docPartObj>
    </w:sdtPr>
    <w:sdtContent>
      <w:p w14:paraId="6C67B410" w14:textId="7F773028" w:rsidR="00CE17C9" w:rsidRDefault="00CE17C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3144FA" w14:textId="75DB8B7D" w:rsidR="00FA4E61" w:rsidRPr="00B653F5" w:rsidRDefault="00FA4E61" w:rsidP="000C5DDA">
    <w:pPr>
      <w:pStyle w:val="Pidipagina"/>
      <w:jc w:val="both"/>
      <w:rPr>
        <w:rFonts w:ascii="Times New Roman" w:hAnsi="Times New Roman"/>
        <w:sz w:val="16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F417D" w14:textId="77777777" w:rsidR="006C350F" w:rsidRDefault="006C350F" w:rsidP="00176E67">
      <w:r>
        <w:separator/>
      </w:r>
    </w:p>
  </w:footnote>
  <w:footnote w:type="continuationSeparator" w:id="0">
    <w:p w14:paraId="7EBCF13A" w14:textId="77777777" w:rsidR="006C350F" w:rsidRDefault="006C350F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EAFC98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top outline" style="width:9pt;height:9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6A5F71"/>
    <w:multiLevelType w:val="hybridMultilevel"/>
    <w:tmpl w:val="F9BE72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D710CB"/>
    <w:multiLevelType w:val="hybridMultilevel"/>
    <w:tmpl w:val="ECFADC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1E32BE"/>
    <w:multiLevelType w:val="hybridMultilevel"/>
    <w:tmpl w:val="A2B46A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A36B7B"/>
    <w:multiLevelType w:val="hybridMultilevel"/>
    <w:tmpl w:val="F8265890"/>
    <w:lvl w:ilvl="0" w:tplc="A4C812A8">
      <w:start w:val="3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644B672C"/>
    <w:multiLevelType w:val="hybridMultilevel"/>
    <w:tmpl w:val="82DA6D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0C218F"/>
    <w:multiLevelType w:val="hybridMultilevel"/>
    <w:tmpl w:val="DE8C1E22"/>
    <w:lvl w:ilvl="0" w:tplc="077EC038">
      <w:start w:val="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291956">
    <w:abstractNumId w:val="9"/>
  </w:num>
  <w:num w:numId="2" w16cid:durableId="1187477487">
    <w:abstractNumId w:val="7"/>
  </w:num>
  <w:num w:numId="3" w16cid:durableId="163129584">
    <w:abstractNumId w:val="6"/>
  </w:num>
  <w:num w:numId="4" w16cid:durableId="1861697969">
    <w:abstractNumId w:val="5"/>
  </w:num>
  <w:num w:numId="5" w16cid:durableId="1068531306">
    <w:abstractNumId w:val="4"/>
  </w:num>
  <w:num w:numId="6" w16cid:durableId="395708884">
    <w:abstractNumId w:val="8"/>
  </w:num>
  <w:num w:numId="7" w16cid:durableId="1371145629">
    <w:abstractNumId w:val="3"/>
  </w:num>
  <w:num w:numId="8" w16cid:durableId="148403577">
    <w:abstractNumId w:val="2"/>
  </w:num>
  <w:num w:numId="9" w16cid:durableId="1625191842">
    <w:abstractNumId w:val="1"/>
  </w:num>
  <w:num w:numId="10" w16cid:durableId="1281182946">
    <w:abstractNumId w:val="0"/>
  </w:num>
  <w:num w:numId="11" w16cid:durableId="646975118">
    <w:abstractNumId w:val="15"/>
  </w:num>
  <w:num w:numId="12" w16cid:durableId="56713809">
    <w:abstractNumId w:val="12"/>
  </w:num>
  <w:num w:numId="13" w16cid:durableId="671875273">
    <w:abstractNumId w:val="13"/>
  </w:num>
  <w:num w:numId="14" w16cid:durableId="1574048419">
    <w:abstractNumId w:val="14"/>
  </w:num>
  <w:num w:numId="15" w16cid:durableId="495266504">
    <w:abstractNumId w:val="11"/>
  </w:num>
  <w:num w:numId="16" w16cid:durableId="8013828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cumentProtection w:edit="forms" w:enforcement="0"/>
  <w:defaultTabStop w:val="720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CB"/>
    <w:rsid w:val="000071F7"/>
    <w:rsid w:val="00010B00"/>
    <w:rsid w:val="00012B3C"/>
    <w:rsid w:val="00026CEE"/>
    <w:rsid w:val="000271D5"/>
    <w:rsid w:val="0002798A"/>
    <w:rsid w:val="000319A9"/>
    <w:rsid w:val="0004219A"/>
    <w:rsid w:val="00061632"/>
    <w:rsid w:val="000617B1"/>
    <w:rsid w:val="00074C8A"/>
    <w:rsid w:val="00083002"/>
    <w:rsid w:val="00083D46"/>
    <w:rsid w:val="00087B85"/>
    <w:rsid w:val="000A01F1"/>
    <w:rsid w:val="000A11D6"/>
    <w:rsid w:val="000C1163"/>
    <w:rsid w:val="000C5DDA"/>
    <w:rsid w:val="000C797A"/>
    <w:rsid w:val="000D2539"/>
    <w:rsid w:val="000D2BB8"/>
    <w:rsid w:val="000E0DDC"/>
    <w:rsid w:val="000E3741"/>
    <w:rsid w:val="000F2DF4"/>
    <w:rsid w:val="000F6783"/>
    <w:rsid w:val="000F7DB6"/>
    <w:rsid w:val="00120C95"/>
    <w:rsid w:val="0012523C"/>
    <w:rsid w:val="00133B3E"/>
    <w:rsid w:val="00137454"/>
    <w:rsid w:val="0014663E"/>
    <w:rsid w:val="00176E67"/>
    <w:rsid w:val="00180664"/>
    <w:rsid w:val="001903F7"/>
    <w:rsid w:val="0019395E"/>
    <w:rsid w:val="0019411D"/>
    <w:rsid w:val="001967C5"/>
    <w:rsid w:val="001A27B0"/>
    <w:rsid w:val="001A3CDA"/>
    <w:rsid w:val="001C104F"/>
    <w:rsid w:val="001C311A"/>
    <w:rsid w:val="001D32A7"/>
    <w:rsid w:val="001D35A0"/>
    <w:rsid w:val="001D3D88"/>
    <w:rsid w:val="001D6B76"/>
    <w:rsid w:val="001E1534"/>
    <w:rsid w:val="001E3BB6"/>
    <w:rsid w:val="001F512F"/>
    <w:rsid w:val="002065F3"/>
    <w:rsid w:val="00206A86"/>
    <w:rsid w:val="00211828"/>
    <w:rsid w:val="002153B7"/>
    <w:rsid w:val="00222814"/>
    <w:rsid w:val="00224D00"/>
    <w:rsid w:val="00232344"/>
    <w:rsid w:val="0023685A"/>
    <w:rsid w:val="00250014"/>
    <w:rsid w:val="00270AB0"/>
    <w:rsid w:val="00275BB5"/>
    <w:rsid w:val="00286F6A"/>
    <w:rsid w:val="00291C8C"/>
    <w:rsid w:val="00295267"/>
    <w:rsid w:val="002A031C"/>
    <w:rsid w:val="002A1ECE"/>
    <w:rsid w:val="002A2510"/>
    <w:rsid w:val="002A6FA9"/>
    <w:rsid w:val="002B4D1D"/>
    <w:rsid w:val="002B4DB2"/>
    <w:rsid w:val="002C10B1"/>
    <w:rsid w:val="002C63CF"/>
    <w:rsid w:val="002D222A"/>
    <w:rsid w:val="002D3006"/>
    <w:rsid w:val="002D54B4"/>
    <w:rsid w:val="002D7147"/>
    <w:rsid w:val="002E0300"/>
    <w:rsid w:val="002E4D7F"/>
    <w:rsid w:val="002E77F0"/>
    <w:rsid w:val="002F027B"/>
    <w:rsid w:val="003076FD"/>
    <w:rsid w:val="00317005"/>
    <w:rsid w:val="00330050"/>
    <w:rsid w:val="0033187C"/>
    <w:rsid w:val="003343B4"/>
    <w:rsid w:val="00335259"/>
    <w:rsid w:val="00336E35"/>
    <w:rsid w:val="0034719B"/>
    <w:rsid w:val="00353611"/>
    <w:rsid w:val="00364453"/>
    <w:rsid w:val="00372BAE"/>
    <w:rsid w:val="00381F35"/>
    <w:rsid w:val="00387538"/>
    <w:rsid w:val="0039083F"/>
    <w:rsid w:val="003929F1"/>
    <w:rsid w:val="00392FB4"/>
    <w:rsid w:val="00396029"/>
    <w:rsid w:val="003A1B63"/>
    <w:rsid w:val="003A41A1"/>
    <w:rsid w:val="003B2326"/>
    <w:rsid w:val="003C264F"/>
    <w:rsid w:val="003E3EE8"/>
    <w:rsid w:val="003F5ACF"/>
    <w:rsid w:val="00400251"/>
    <w:rsid w:val="00402A32"/>
    <w:rsid w:val="004046FC"/>
    <w:rsid w:val="00413F44"/>
    <w:rsid w:val="00424126"/>
    <w:rsid w:val="00437ED0"/>
    <w:rsid w:val="00440CD8"/>
    <w:rsid w:val="004414B9"/>
    <w:rsid w:val="00443837"/>
    <w:rsid w:val="00447DAA"/>
    <w:rsid w:val="00450F66"/>
    <w:rsid w:val="004575E2"/>
    <w:rsid w:val="00457D5F"/>
    <w:rsid w:val="00461739"/>
    <w:rsid w:val="00467306"/>
    <w:rsid w:val="00467865"/>
    <w:rsid w:val="00474660"/>
    <w:rsid w:val="00481C13"/>
    <w:rsid w:val="0048685F"/>
    <w:rsid w:val="00490804"/>
    <w:rsid w:val="00490A7A"/>
    <w:rsid w:val="00492074"/>
    <w:rsid w:val="004A0513"/>
    <w:rsid w:val="004A1437"/>
    <w:rsid w:val="004A4198"/>
    <w:rsid w:val="004A54EA"/>
    <w:rsid w:val="004B0578"/>
    <w:rsid w:val="004B7B13"/>
    <w:rsid w:val="004D0799"/>
    <w:rsid w:val="004D170E"/>
    <w:rsid w:val="004D1BCB"/>
    <w:rsid w:val="004D23EA"/>
    <w:rsid w:val="004E34C6"/>
    <w:rsid w:val="004F0228"/>
    <w:rsid w:val="004F15A3"/>
    <w:rsid w:val="004F62AD"/>
    <w:rsid w:val="00501AE8"/>
    <w:rsid w:val="00504B65"/>
    <w:rsid w:val="005052FA"/>
    <w:rsid w:val="005100DC"/>
    <w:rsid w:val="005114CE"/>
    <w:rsid w:val="0052122B"/>
    <w:rsid w:val="00523487"/>
    <w:rsid w:val="005557F6"/>
    <w:rsid w:val="005636C6"/>
    <w:rsid w:val="00563778"/>
    <w:rsid w:val="005661DE"/>
    <w:rsid w:val="005828F5"/>
    <w:rsid w:val="00596629"/>
    <w:rsid w:val="005A1295"/>
    <w:rsid w:val="005B4AE2"/>
    <w:rsid w:val="005C7E4B"/>
    <w:rsid w:val="005D6F42"/>
    <w:rsid w:val="005D7C78"/>
    <w:rsid w:val="005E63CC"/>
    <w:rsid w:val="005E6A18"/>
    <w:rsid w:val="005F6E87"/>
    <w:rsid w:val="005F79BB"/>
    <w:rsid w:val="00602863"/>
    <w:rsid w:val="00607FED"/>
    <w:rsid w:val="00613129"/>
    <w:rsid w:val="00617C65"/>
    <w:rsid w:val="00622041"/>
    <w:rsid w:val="00626210"/>
    <w:rsid w:val="0063459A"/>
    <w:rsid w:val="0066126B"/>
    <w:rsid w:val="006633D7"/>
    <w:rsid w:val="00674583"/>
    <w:rsid w:val="00682C69"/>
    <w:rsid w:val="00685A1D"/>
    <w:rsid w:val="006A1A07"/>
    <w:rsid w:val="006A30BF"/>
    <w:rsid w:val="006C350F"/>
    <w:rsid w:val="006D1F7F"/>
    <w:rsid w:val="006D2635"/>
    <w:rsid w:val="006D779C"/>
    <w:rsid w:val="006E2561"/>
    <w:rsid w:val="006E4F63"/>
    <w:rsid w:val="006E6FED"/>
    <w:rsid w:val="006E729E"/>
    <w:rsid w:val="006F167F"/>
    <w:rsid w:val="00700022"/>
    <w:rsid w:val="00722A00"/>
    <w:rsid w:val="00724FA4"/>
    <w:rsid w:val="007325A9"/>
    <w:rsid w:val="007373A8"/>
    <w:rsid w:val="0075451A"/>
    <w:rsid w:val="00757ADD"/>
    <w:rsid w:val="007602AC"/>
    <w:rsid w:val="00774B67"/>
    <w:rsid w:val="00776455"/>
    <w:rsid w:val="00782410"/>
    <w:rsid w:val="007858A6"/>
    <w:rsid w:val="00786E50"/>
    <w:rsid w:val="00793AC6"/>
    <w:rsid w:val="007967F2"/>
    <w:rsid w:val="007A71DE"/>
    <w:rsid w:val="007B199B"/>
    <w:rsid w:val="007B6119"/>
    <w:rsid w:val="007C1D5B"/>
    <w:rsid w:val="007C1DA0"/>
    <w:rsid w:val="007C71B8"/>
    <w:rsid w:val="007D03AD"/>
    <w:rsid w:val="007D577C"/>
    <w:rsid w:val="007E2A15"/>
    <w:rsid w:val="007E56C4"/>
    <w:rsid w:val="007F073D"/>
    <w:rsid w:val="007F3D5B"/>
    <w:rsid w:val="007F5C35"/>
    <w:rsid w:val="00806CE2"/>
    <w:rsid w:val="008107D6"/>
    <w:rsid w:val="00832EED"/>
    <w:rsid w:val="00841645"/>
    <w:rsid w:val="00852EC6"/>
    <w:rsid w:val="00853C72"/>
    <w:rsid w:val="00856C35"/>
    <w:rsid w:val="00871876"/>
    <w:rsid w:val="008753A7"/>
    <w:rsid w:val="0088782D"/>
    <w:rsid w:val="008A2AEB"/>
    <w:rsid w:val="008A4CB9"/>
    <w:rsid w:val="008B7081"/>
    <w:rsid w:val="008D7A67"/>
    <w:rsid w:val="008F2F8A"/>
    <w:rsid w:val="008F5BCD"/>
    <w:rsid w:val="00902964"/>
    <w:rsid w:val="00920507"/>
    <w:rsid w:val="00933455"/>
    <w:rsid w:val="00934C3F"/>
    <w:rsid w:val="0094790F"/>
    <w:rsid w:val="00956B08"/>
    <w:rsid w:val="00963970"/>
    <w:rsid w:val="00965186"/>
    <w:rsid w:val="00966B90"/>
    <w:rsid w:val="009737B7"/>
    <w:rsid w:val="009802C4"/>
    <w:rsid w:val="009822D6"/>
    <w:rsid w:val="009976D9"/>
    <w:rsid w:val="00997A3E"/>
    <w:rsid w:val="009A12D5"/>
    <w:rsid w:val="009A4EA3"/>
    <w:rsid w:val="009A55DC"/>
    <w:rsid w:val="009B0A55"/>
    <w:rsid w:val="009B3645"/>
    <w:rsid w:val="009C220D"/>
    <w:rsid w:val="009C7B6D"/>
    <w:rsid w:val="009C7BEB"/>
    <w:rsid w:val="009E2E1A"/>
    <w:rsid w:val="009F3D39"/>
    <w:rsid w:val="00A01475"/>
    <w:rsid w:val="00A06119"/>
    <w:rsid w:val="00A0681E"/>
    <w:rsid w:val="00A16E80"/>
    <w:rsid w:val="00A20AAA"/>
    <w:rsid w:val="00A211B2"/>
    <w:rsid w:val="00A2727E"/>
    <w:rsid w:val="00A35524"/>
    <w:rsid w:val="00A53B75"/>
    <w:rsid w:val="00A60C9E"/>
    <w:rsid w:val="00A74F99"/>
    <w:rsid w:val="00A82BA3"/>
    <w:rsid w:val="00A94ACC"/>
    <w:rsid w:val="00AA2EA7"/>
    <w:rsid w:val="00AA40BE"/>
    <w:rsid w:val="00AB234A"/>
    <w:rsid w:val="00AC5E57"/>
    <w:rsid w:val="00AE6FA4"/>
    <w:rsid w:val="00AF2F90"/>
    <w:rsid w:val="00AF4DDD"/>
    <w:rsid w:val="00B03907"/>
    <w:rsid w:val="00B11811"/>
    <w:rsid w:val="00B12C6B"/>
    <w:rsid w:val="00B311E1"/>
    <w:rsid w:val="00B4735C"/>
    <w:rsid w:val="00B51642"/>
    <w:rsid w:val="00B52E77"/>
    <w:rsid w:val="00B53C8E"/>
    <w:rsid w:val="00B579DF"/>
    <w:rsid w:val="00B653F5"/>
    <w:rsid w:val="00B7037B"/>
    <w:rsid w:val="00B74F24"/>
    <w:rsid w:val="00B90EC2"/>
    <w:rsid w:val="00B92822"/>
    <w:rsid w:val="00B93938"/>
    <w:rsid w:val="00B94926"/>
    <w:rsid w:val="00BA268F"/>
    <w:rsid w:val="00BC07E3"/>
    <w:rsid w:val="00BC55F2"/>
    <w:rsid w:val="00BD103E"/>
    <w:rsid w:val="00C079CA"/>
    <w:rsid w:val="00C07A87"/>
    <w:rsid w:val="00C164DE"/>
    <w:rsid w:val="00C1658E"/>
    <w:rsid w:val="00C36AEE"/>
    <w:rsid w:val="00C45FDA"/>
    <w:rsid w:val="00C47399"/>
    <w:rsid w:val="00C67003"/>
    <w:rsid w:val="00C67741"/>
    <w:rsid w:val="00C74647"/>
    <w:rsid w:val="00C76039"/>
    <w:rsid w:val="00C76480"/>
    <w:rsid w:val="00C80AD2"/>
    <w:rsid w:val="00C8155B"/>
    <w:rsid w:val="00C82C41"/>
    <w:rsid w:val="00C92A3C"/>
    <w:rsid w:val="00C92FD6"/>
    <w:rsid w:val="00CC7CAE"/>
    <w:rsid w:val="00CD0435"/>
    <w:rsid w:val="00CD5096"/>
    <w:rsid w:val="00CE17C9"/>
    <w:rsid w:val="00CE5DC7"/>
    <w:rsid w:val="00CE7D54"/>
    <w:rsid w:val="00CF5377"/>
    <w:rsid w:val="00D0529B"/>
    <w:rsid w:val="00D06F3F"/>
    <w:rsid w:val="00D1096F"/>
    <w:rsid w:val="00D14E73"/>
    <w:rsid w:val="00D244DE"/>
    <w:rsid w:val="00D50448"/>
    <w:rsid w:val="00D55AFA"/>
    <w:rsid w:val="00D61038"/>
    <w:rsid w:val="00D6155E"/>
    <w:rsid w:val="00D70541"/>
    <w:rsid w:val="00D83A19"/>
    <w:rsid w:val="00D86A85"/>
    <w:rsid w:val="00D90A75"/>
    <w:rsid w:val="00D91BA8"/>
    <w:rsid w:val="00D97B8E"/>
    <w:rsid w:val="00DA4514"/>
    <w:rsid w:val="00DA7E80"/>
    <w:rsid w:val="00DB1EE2"/>
    <w:rsid w:val="00DC47A2"/>
    <w:rsid w:val="00DE1551"/>
    <w:rsid w:val="00DE1A09"/>
    <w:rsid w:val="00DE4FD7"/>
    <w:rsid w:val="00DE565D"/>
    <w:rsid w:val="00DE7FB7"/>
    <w:rsid w:val="00DF6309"/>
    <w:rsid w:val="00E01C46"/>
    <w:rsid w:val="00E106E2"/>
    <w:rsid w:val="00E1262C"/>
    <w:rsid w:val="00E1582F"/>
    <w:rsid w:val="00E16229"/>
    <w:rsid w:val="00E20DDA"/>
    <w:rsid w:val="00E2257A"/>
    <w:rsid w:val="00E276B3"/>
    <w:rsid w:val="00E32A8B"/>
    <w:rsid w:val="00E33D13"/>
    <w:rsid w:val="00E36054"/>
    <w:rsid w:val="00E37E7B"/>
    <w:rsid w:val="00E46E04"/>
    <w:rsid w:val="00E50D6E"/>
    <w:rsid w:val="00E5209B"/>
    <w:rsid w:val="00E61009"/>
    <w:rsid w:val="00E64130"/>
    <w:rsid w:val="00E72C24"/>
    <w:rsid w:val="00E87396"/>
    <w:rsid w:val="00E95A3F"/>
    <w:rsid w:val="00E96F6F"/>
    <w:rsid w:val="00EA01C9"/>
    <w:rsid w:val="00EA2A8F"/>
    <w:rsid w:val="00EB478A"/>
    <w:rsid w:val="00EB6DE8"/>
    <w:rsid w:val="00EC2438"/>
    <w:rsid w:val="00EC42A3"/>
    <w:rsid w:val="00EE0B73"/>
    <w:rsid w:val="00EE787B"/>
    <w:rsid w:val="00F14C0E"/>
    <w:rsid w:val="00F23DB1"/>
    <w:rsid w:val="00F436BA"/>
    <w:rsid w:val="00F504D7"/>
    <w:rsid w:val="00F6103D"/>
    <w:rsid w:val="00F83033"/>
    <w:rsid w:val="00F855AF"/>
    <w:rsid w:val="00F966AA"/>
    <w:rsid w:val="00FA072F"/>
    <w:rsid w:val="00FA4E61"/>
    <w:rsid w:val="00FA686A"/>
    <w:rsid w:val="00FB538F"/>
    <w:rsid w:val="00FC3071"/>
    <w:rsid w:val="00FD15E6"/>
    <w:rsid w:val="00FD1D70"/>
    <w:rsid w:val="00FD5902"/>
    <w:rsid w:val="00FD6A7D"/>
    <w:rsid w:val="00FE0A29"/>
    <w:rsid w:val="00FE236D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99277"/>
  <w15:docId w15:val="{7EAF9CC7-5B4D-444D-8CCB-DA548016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0300"/>
    <w:rPr>
      <w:rFonts w:asciiTheme="minorHAnsi" w:hAnsiTheme="minorHAnsi"/>
      <w:sz w:val="18"/>
      <w:szCs w:val="24"/>
    </w:rPr>
  </w:style>
  <w:style w:type="paragraph" w:styleId="Titolo1">
    <w:name w:val="heading 1"/>
    <w:basedOn w:val="Normale"/>
    <w:next w:val="Normale"/>
    <w:qFormat/>
    <w:rsid w:val="007D03AD"/>
    <w:pPr>
      <w:spacing w:before="200" w:after="120"/>
      <w:outlineLvl w:val="0"/>
    </w:pPr>
    <w:rPr>
      <w:caps/>
      <w:sz w:val="32"/>
    </w:rPr>
  </w:style>
  <w:style w:type="paragraph" w:styleId="Titolo2">
    <w:name w:val="heading 2"/>
    <w:basedOn w:val="Normale"/>
    <w:next w:val="Normale"/>
    <w:qFormat/>
    <w:rsid w:val="007D03AD"/>
    <w:pPr>
      <w:keepNext/>
      <w:spacing w:before="120" w:after="120"/>
      <w:outlineLvl w:val="1"/>
    </w:pPr>
    <w:rPr>
      <w:rFonts w:asciiTheme="majorHAnsi" w:hAnsiTheme="majorHAnsi"/>
      <w:b/>
      <w:color w:val="000000" w:themeColor="text1"/>
      <w:sz w:val="24"/>
    </w:rPr>
  </w:style>
  <w:style w:type="paragraph" w:styleId="Titolo3">
    <w:name w:val="heading 3"/>
    <w:basedOn w:val="Normale"/>
    <w:next w:val="Normale"/>
    <w:qFormat/>
    <w:rsid w:val="00FD1D70"/>
    <w:pPr>
      <w:jc w:val="center"/>
      <w:outlineLvl w:val="2"/>
    </w:pPr>
    <w:rPr>
      <w:i/>
      <w:sz w:val="13"/>
    </w:rPr>
  </w:style>
  <w:style w:type="paragraph" w:styleId="Titolo4">
    <w:name w:val="heading 4"/>
    <w:basedOn w:val="Normale"/>
    <w:next w:val="Normale"/>
    <w:link w:val="Titolo4Carattere"/>
    <w:uiPriority w:val="9"/>
    <w:semiHidden/>
    <w:qFormat/>
    <w:rsid w:val="00490804"/>
    <w:pPr>
      <w:jc w:val="right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26CEE"/>
    <w:rPr>
      <w:rFonts w:asciiTheme="minorHAnsi" w:hAnsiTheme="minorHAnsi"/>
      <w:sz w:val="18"/>
      <w:szCs w:val="24"/>
    </w:rPr>
  </w:style>
  <w:style w:type="paragraph" w:styleId="Testofumetto">
    <w:name w:val="Balloon Text"/>
    <w:basedOn w:val="Normale"/>
    <w:semiHidden/>
    <w:rsid w:val="0002798A"/>
    <w:rPr>
      <w:rFonts w:ascii="Tahoma" w:hAnsi="Tahoma" w:cs="Tahoma"/>
      <w:sz w:val="16"/>
      <w:szCs w:val="16"/>
    </w:rPr>
  </w:style>
  <w:style w:type="paragraph" w:customStyle="1" w:styleId="Corsivo">
    <w:name w:val="Corsivo"/>
    <w:basedOn w:val="Normale"/>
    <w:semiHidden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aselladicontrollo">
    <w:name w:val="Casella di controllo"/>
    <w:basedOn w:val="Normale"/>
    <w:next w:val="Normale"/>
    <w:semiHidden/>
    <w:qFormat/>
    <w:rsid w:val="00490804"/>
    <w:pPr>
      <w:jc w:val="center"/>
    </w:pPr>
    <w:rPr>
      <w:sz w:val="17"/>
      <w:szCs w:val="19"/>
    </w:rPr>
  </w:style>
  <w:style w:type="paragraph" w:customStyle="1" w:styleId="CampoTesto">
    <w:name w:val="Campo Testo"/>
    <w:basedOn w:val="Normale"/>
    <w:link w:val="Caratteretestocampo"/>
    <w:semiHidden/>
    <w:qFormat/>
    <w:rsid w:val="00490804"/>
    <w:rPr>
      <w:b/>
      <w:szCs w:val="19"/>
    </w:rPr>
  </w:style>
  <w:style w:type="character" w:customStyle="1" w:styleId="Caratteretestocampo">
    <w:name w:val="Carattere testo campo"/>
    <w:basedOn w:val="Carpredefinitoparagrafo"/>
    <w:link w:val="CampoTesto"/>
    <w:semiHidden/>
    <w:rsid w:val="00026CEE"/>
    <w:rPr>
      <w:rFonts w:asciiTheme="minorHAnsi" w:hAnsiTheme="minorHAnsi"/>
      <w:b/>
      <w:sz w:val="18"/>
      <w:szCs w:val="19"/>
    </w:rPr>
  </w:style>
  <w:style w:type="table" w:styleId="Grigliatabella">
    <w:name w:val="Table Grid"/>
    <w:basedOn w:val="Tabellanormale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D03AD"/>
    <w:rPr>
      <w:color w:val="808080"/>
    </w:rPr>
  </w:style>
  <w:style w:type="paragraph" w:styleId="Intestazione">
    <w:name w:val="header"/>
    <w:basedOn w:val="Normale"/>
    <w:link w:val="IntestazioneCarattere"/>
    <w:uiPriority w:val="99"/>
    <w:semiHidden/>
    <w:rsid w:val="00176E67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26CEE"/>
    <w:rPr>
      <w:rFonts w:asciiTheme="minorHAnsi" w:hAnsiTheme="minorHAnsi"/>
      <w:sz w:val="18"/>
      <w:szCs w:val="24"/>
    </w:rPr>
  </w:style>
  <w:style w:type="paragraph" w:styleId="Pidipagina">
    <w:name w:val="footer"/>
    <w:basedOn w:val="Normale"/>
    <w:link w:val="PidipaginaCarattere"/>
    <w:uiPriority w:val="99"/>
    <w:rsid w:val="00061632"/>
    <w:pPr>
      <w:jc w:val="center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6CEE"/>
    <w:rPr>
      <w:rFonts w:asciiTheme="minorHAnsi" w:hAnsiTheme="minorHAnsi"/>
      <w:sz w:val="18"/>
      <w:szCs w:val="24"/>
    </w:rPr>
  </w:style>
  <w:style w:type="table" w:styleId="Grigliatabellachiara">
    <w:name w:val="Grid Table Light"/>
    <w:basedOn w:val="Tabellanormale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Tabellasemplice-3">
    <w:name w:val="Plain Table 3"/>
    <w:basedOn w:val="Tabellanormale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itolo">
    <w:name w:val="Title"/>
    <w:basedOn w:val="Normale"/>
    <w:next w:val="Normale"/>
    <w:link w:val="TitoloCarattere"/>
    <w:uiPriority w:val="10"/>
    <w:qFormat/>
    <w:rsid w:val="007D03AD"/>
    <w:rPr>
      <w:rFonts w:asciiTheme="majorHAnsi" w:hAnsiTheme="majorHAnsi"/>
      <w:b/>
      <w:sz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2E0300"/>
    <w:rPr>
      <w:rFonts w:asciiTheme="majorHAnsi" w:hAnsiTheme="majorHAnsi"/>
      <w:b/>
      <w:sz w:val="48"/>
      <w:szCs w:val="24"/>
    </w:rPr>
  </w:style>
  <w:style w:type="paragraph" w:customStyle="1" w:styleId="Default">
    <w:name w:val="Default"/>
    <w:rsid w:val="00E50D6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rsid w:val="000C5DD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5DD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semiHidden/>
    <w:qFormat/>
    <w:rsid w:val="000C5D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busa\AppData\Roaming\Microsoft\Templates\Richiesta%20di%20impiego%20(onlin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7C3F4D-BA76-416B-B8AF-91B77E2B2D01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4962666-43EB-4925-AABF-C3858B97EA38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AB620B9763884AC799D9E3C2C9A3494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49181EC-90FB-4D17-9F56-505BDE0DFE1B}"/>
      </w:docPartPr>
      <w:docPartBody>
        <w:p w:rsidR="00902D31" w:rsidRDefault="00DA6198" w:rsidP="00DA6198">
          <w:pPr>
            <w:pStyle w:val="AB620B9763884AC799D9E3C2C9A34944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32"/>
    <w:rsid w:val="00217532"/>
    <w:rsid w:val="00232344"/>
    <w:rsid w:val="0028552D"/>
    <w:rsid w:val="0039083F"/>
    <w:rsid w:val="00465359"/>
    <w:rsid w:val="004B7B13"/>
    <w:rsid w:val="00893CD7"/>
    <w:rsid w:val="00902D31"/>
    <w:rsid w:val="00A91FB8"/>
    <w:rsid w:val="00BC1C40"/>
    <w:rsid w:val="00C24F21"/>
    <w:rsid w:val="00C55D81"/>
    <w:rsid w:val="00DA2DE0"/>
    <w:rsid w:val="00DA6198"/>
    <w:rsid w:val="00DE6DDD"/>
    <w:rsid w:val="00EA2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DA6198"/>
    <w:rPr>
      <w:color w:val="808080"/>
    </w:rPr>
  </w:style>
  <w:style w:type="paragraph" w:customStyle="1" w:styleId="AB620B9763884AC799D9E3C2C9A34944">
    <w:name w:val="AB620B9763884AC799D9E3C2C9A34944"/>
    <w:rsid w:val="00DA61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15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AF7ACB-D5CA-4067-AE97-5199DDF73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11FE9C-EEBD-4ED6-AFE4-A39E440A9E1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E8163E-7FEE-4356-B2D9-1508A15A0C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4.xml><?xml version="1.0" encoding="utf-8"?>
<ds:datastoreItem xmlns:ds="http://schemas.openxmlformats.org/officeDocument/2006/customXml" ds:itemID="{737F6DBE-8DF8-495B-81F5-B01D0AF97B1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Richiesta di impiego (online)</Template>
  <TotalTime>4</TotalTime>
  <Pages>2</Pages>
  <Words>218</Words>
  <Characters>2378</Characters>
  <Application>Microsoft Office Word</Application>
  <DocSecurity>0</DocSecurity>
  <Lines>56</Lines>
  <Paragraphs>45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Busà</dc:creator>
  <cp:keywords/>
  <cp:lastModifiedBy>Maria Busà</cp:lastModifiedBy>
  <cp:revision>4</cp:revision>
  <dcterms:created xsi:type="dcterms:W3CDTF">2026-02-11T10:38:00Z</dcterms:created>
  <dcterms:modified xsi:type="dcterms:W3CDTF">2026-02-17T09:12:00Z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