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90F5E" w14:textId="7C212023" w:rsidR="005A1295" w:rsidRDefault="004D1BCB" w:rsidP="004D1BCB">
      <w:pPr>
        <w:jc w:val="center"/>
      </w:pPr>
      <w:r>
        <w:rPr>
          <w:noProof/>
        </w:rPr>
        <w:drawing>
          <wp:inline distT="0" distB="0" distL="0" distR="0" wp14:anchorId="7EAFC981" wp14:editId="38D257AB">
            <wp:extent cx="617220" cy="670560"/>
            <wp:effectExtent l="0" t="0" r="0" b="0"/>
            <wp:docPr id="4" name="Immagine 2" descr="Immagine che contiene schizzo, emblema, simbolo, cres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Immagine che contiene schizzo, emblema, simbolo, cres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607E0" w14:textId="77777777" w:rsidR="00490A7A" w:rsidRDefault="00490A7A" w:rsidP="00490A7A"/>
    <w:p w14:paraId="2816B577" w14:textId="2D5AC07D" w:rsidR="00E50D6E" w:rsidRPr="00E50D6E" w:rsidRDefault="004D1BCB" w:rsidP="00E50D6E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CD40AD">
        <w:rPr>
          <w:rFonts w:ascii="Times New Roman" w:hAnsi="Times New Roman"/>
          <w:b/>
          <w:bCs/>
          <w:sz w:val="32"/>
          <w:szCs w:val="32"/>
        </w:rPr>
        <w:t>TRIBUNALE ORDINARIO DI MESSINA</w:t>
      </w:r>
    </w:p>
    <w:p w14:paraId="7740F8C7" w14:textId="2529D99A" w:rsidR="00E50D6E" w:rsidRPr="00E50D6E" w:rsidRDefault="000C5DDA" w:rsidP="00E50D6E">
      <w:pPr>
        <w:pStyle w:val="Default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Prima</w:t>
      </w:r>
      <w:r w:rsidR="00E50D6E" w:rsidRPr="00E50D6E">
        <w:rPr>
          <w:b/>
          <w:bCs/>
          <w:sz w:val="20"/>
          <w:szCs w:val="20"/>
        </w:rPr>
        <w:t xml:space="preserve"> Sezione Civile – Cancelleria </w:t>
      </w:r>
      <w:r>
        <w:rPr>
          <w:b/>
          <w:bCs/>
          <w:sz w:val="20"/>
          <w:szCs w:val="20"/>
        </w:rPr>
        <w:t>Giudice Tutelare</w:t>
      </w:r>
    </w:p>
    <w:p w14:paraId="0A3C65F5" w14:textId="6BF62B09" w:rsidR="00E50D6E" w:rsidRPr="00E50D6E" w:rsidRDefault="00E50D6E" w:rsidP="00E50D6E">
      <w:pPr>
        <w:pStyle w:val="Default"/>
        <w:jc w:val="center"/>
        <w:rPr>
          <w:sz w:val="20"/>
          <w:szCs w:val="20"/>
        </w:rPr>
      </w:pPr>
      <w:proofErr w:type="gramStart"/>
      <w:r w:rsidRPr="00E50D6E">
        <w:rPr>
          <w:sz w:val="20"/>
          <w:szCs w:val="20"/>
        </w:rPr>
        <w:t>Pec :</w:t>
      </w:r>
      <w:proofErr w:type="gramEnd"/>
      <w:r w:rsidRPr="00E50D6E">
        <w:rPr>
          <w:sz w:val="20"/>
          <w:szCs w:val="20"/>
        </w:rPr>
        <w:t xml:space="preserve"> </w:t>
      </w:r>
      <w:r w:rsidR="000C5DDA" w:rsidRPr="000C5DDA">
        <w:rPr>
          <w:sz w:val="20"/>
          <w:szCs w:val="20"/>
        </w:rPr>
        <w:t>volgiurisdizione.tribunale.messina@giustiziacert.it</w:t>
      </w:r>
    </w:p>
    <w:p w14:paraId="4618E6EE" w14:textId="10178763" w:rsidR="00364453" w:rsidRPr="00E50D6E" w:rsidRDefault="00E50D6E" w:rsidP="00E50D6E">
      <w:pPr>
        <w:pStyle w:val="Titolo"/>
        <w:jc w:val="center"/>
        <w:rPr>
          <w:rFonts w:ascii="Times New Roman" w:hAnsi="Times New Roman"/>
          <w:b w:val="0"/>
          <w:sz w:val="40"/>
          <w:szCs w:val="20"/>
        </w:rPr>
      </w:pPr>
      <w:proofErr w:type="gramStart"/>
      <w:r w:rsidRPr="00E50D6E">
        <w:rPr>
          <w:rFonts w:ascii="Times New Roman" w:hAnsi="Times New Roman"/>
          <w:b w:val="0"/>
          <w:sz w:val="20"/>
          <w:szCs w:val="20"/>
        </w:rPr>
        <w:t>E-mail :</w:t>
      </w:r>
      <w:proofErr w:type="gramEnd"/>
      <w:r w:rsidRPr="00E50D6E">
        <w:rPr>
          <w:rFonts w:ascii="Times New Roman" w:hAnsi="Times New Roman"/>
          <w:b w:val="0"/>
          <w:sz w:val="20"/>
          <w:szCs w:val="20"/>
        </w:rPr>
        <w:t xml:space="preserve"> </w:t>
      </w:r>
      <w:r w:rsidR="000C5DDA" w:rsidRPr="000C5DDA">
        <w:rPr>
          <w:rFonts w:ascii="Times New Roman" w:hAnsi="Times New Roman"/>
          <w:b w:val="0"/>
          <w:sz w:val="20"/>
          <w:szCs w:val="20"/>
        </w:rPr>
        <w:t>tutelare.tribunale.messina@giustizia.it</w:t>
      </w:r>
    </w:p>
    <w:p w14:paraId="7B684254" w14:textId="77777777" w:rsidR="00E50D6E" w:rsidRDefault="00E50D6E" w:rsidP="000C5DDA">
      <w:pPr>
        <w:rPr>
          <w:rFonts w:ascii="Times New Roman" w:hAnsi="Times New Roman"/>
          <w:sz w:val="24"/>
          <w:szCs w:val="36"/>
        </w:rPr>
      </w:pPr>
    </w:p>
    <w:p w14:paraId="2C2D39A6" w14:textId="38D33015" w:rsidR="00934C3F" w:rsidRPr="00403F4C" w:rsidRDefault="000C5DDA" w:rsidP="00403F4C">
      <w:pPr>
        <w:jc w:val="center"/>
        <w:rPr>
          <w:rFonts w:ascii="Times New Roman" w:hAnsi="Times New Roman"/>
          <w:b/>
          <w:bCs/>
          <w:caps/>
          <w:sz w:val="24"/>
          <w:szCs w:val="20"/>
        </w:rPr>
      </w:pPr>
      <w:r w:rsidRPr="009F3D39">
        <w:rPr>
          <w:rFonts w:ascii="Times New Roman" w:hAnsi="Times New Roman"/>
          <w:b/>
          <w:bCs/>
          <w:caps/>
          <w:sz w:val="24"/>
          <w:szCs w:val="20"/>
        </w:rPr>
        <w:t xml:space="preserve">Ricorso per l'istituzione dell'amministrazione di sostegno </w:t>
      </w:r>
    </w:p>
    <w:p w14:paraId="4B66DA07" w14:textId="77777777" w:rsidR="00934C3F" w:rsidRPr="000C5DDA" w:rsidRDefault="00934C3F" w:rsidP="00934C3F">
      <w:pPr>
        <w:pStyle w:val="Default"/>
        <w:rPr>
          <w:b/>
          <w:bCs/>
        </w:rPr>
      </w:pPr>
    </w:p>
    <w:p w14:paraId="43C71F6D" w14:textId="4C7F449F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>Il</w:t>
      </w:r>
      <w:r w:rsidR="009F3D39">
        <w:rPr>
          <w:sz w:val="23"/>
          <w:szCs w:val="23"/>
        </w:rPr>
        <w:t>/La</w:t>
      </w:r>
      <w:r>
        <w:rPr>
          <w:sz w:val="23"/>
          <w:szCs w:val="23"/>
        </w:rPr>
        <w:t xml:space="preserve"> sottoscritto/a </w:t>
      </w:r>
      <w:sdt>
        <w:sdtPr>
          <w:rPr>
            <w:sz w:val="23"/>
            <w:szCs w:val="23"/>
          </w:rPr>
          <w:id w:val="-822802481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>nat</w:t>
      </w:r>
      <w:r w:rsidR="00F6103D">
        <w:rPr>
          <w:sz w:val="23"/>
          <w:szCs w:val="23"/>
        </w:rPr>
        <w:t>o</w:t>
      </w:r>
      <w:r>
        <w:rPr>
          <w:sz w:val="23"/>
          <w:szCs w:val="23"/>
        </w:rPr>
        <w:t xml:space="preserve">/a a </w:t>
      </w:r>
      <w:sdt>
        <w:sdtPr>
          <w:rPr>
            <w:sz w:val="23"/>
            <w:szCs w:val="23"/>
          </w:rPr>
          <w:id w:val="-374847937"/>
          <w:placeholder>
            <w:docPart w:val="DefaultPlaceholder_-1854013440"/>
          </w:placeholder>
          <w:text/>
        </w:sdtPr>
        <w:sdtContent>
          <w:r w:rsidR="003C264F">
            <w:rPr>
              <w:sz w:val="23"/>
              <w:szCs w:val="23"/>
            </w:rPr>
            <w:t>__________________________</w:t>
          </w:r>
        </w:sdtContent>
      </w:sdt>
    </w:p>
    <w:p w14:paraId="490D6D1E" w14:textId="220DE040" w:rsidR="00934C3F" w:rsidRDefault="00934C3F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110866106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 residente a   </w:t>
      </w:r>
      <w:sdt>
        <w:sdtPr>
          <w:rPr>
            <w:sz w:val="23"/>
            <w:szCs w:val="23"/>
          </w:rPr>
          <w:id w:val="913285432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1371190335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</w:t>
          </w:r>
          <w:r w:rsidR="00B653F5">
            <w:rPr>
              <w:sz w:val="23"/>
              <w:szCs w:val="23"/>
            </w:rPr>
            <w:t>_____</w:t>
          </w:r>
        </w:sdtContent>
      </w:sdt>
    </w:p>
    <w:p w14:paraId="1AE8B894" w14:textId="082E7D78" w:rsidR="00934C3F" w:rsidRDefault="000C5DDA" w:rsidP="00B653F5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Tel. </w:t>
      </w:r>
      <w:sdt>
        <w:sdtPr>
          <w:rPr>
            <w:sz w:val="23"/>
            <w:szCs w:val="23"/>
          </w:rPr>
          <w:id w:val="-562410313"/>
          <w:placeholder>
            <w:docPart w:val="DefaultPlaceholder_-1854013440"/>
          </w:placeholder>
          <w:text/>
        </w:sdtPr>
        <w:sdtContent>
          <w:r w:rsidR="00934C3F">
            <w:rPr>
              <w:sz w:val="23"/>
              <w:szCs w:val="23"/>
            </w:rPr>
            <w:t>_______________________________________</w:t>
          </w:r>
        </w:sdtContent>
      </w:sdt>
      <w:r w:rsidR="00934C3F">
        <w:rPr>
          <w:sz w:val="23"/>
          <w:szCs w:val="23"/>
        </w:rPr>
        <w:t xml:space="preserve">  </w:t>
      </w:r>
      <w:r>
        <w:rPr>
          <w:sz w:val="23"/>
          <w:szCs w:val="23"/>
        </w:rPr>
        <w:t>e-mail</w:t>
      </w:r>
      <w:r w:rsidR="00934C3F"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587883380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</w:t>
          </w:r>
        </w:sdtContent>
      </w:sdt>
    </w:p>
    <w:p w14:paraId="7B40F452" w14:textId="639ED940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Calibri" w:eastAsia="Calibri" w:hAnsi="Calibri"/>
            <w:sz w:val="22"/>
            <w:szCs w:val="22"/>
          </w:rPr>
          <w:id w:val="-1741102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0C5DDA" w:rsidRPr="000C5DDA">
        <w:rPr>
          <w:rFonts w:ascii="Calibri" w:eastAsia="Calibri" w:hAnsi="Calibri"/>
          <w:sz w:val="22"/>
          <w:szCs w:val="22"/>
        </w:rPr>
        <w:t xml:space="preserve">  </w:t>
      </w:r>
      <w:r w:rsidR="000C5DDA" w:rsidRPr="000C5DDA">
        <w:rPr>
          <w:rFonts w:ascii="Times New Roman" w:eastAsia="Calibri" w:hAnsi="Times New Roman"/>
          <w:sz w:val="22"/>
          <w:szCs w:val="22"/>
        </w:rPr>
        <w:t xml:space="preserve">Soggetto beneficiario </w:t>
      </w:r>
    </w:p>
    <w:p w14:paraId="05E9F21E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346789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Tutore o curatore</w:t>
      </w:r>
    </w:p>
    <w:p w14:paraId="7AFA13FB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46959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Coniuge non separato legalmente</w:t>
      </w:r>
    </w:p>
    <w:p w14:paraId="66DD6F08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2718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Convivente stabile</w:t>
      </w:r>
    </w:p>
    <w:p w14:paraId="57F960A5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397792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Padre o madre</w:t>
      </w:r>
    </w:p>
    <w:p w14:paraId="14FD7282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1170056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Figlio/a</w:t>
      </w:r>
    </w:p>
    <w:p w14:paraId="5A1EB386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576123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Fratello /sorella</w:t>
      </w:r>
    </w:p>
    <w:p w14:paraId="66DA14C3" w14:textId="77777777" w:rsidR="000C5DDA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1844514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Altro parente entro il quarto grado </w:t>
      </w:r>
    </w:p>
    <w:p w14:paraId="47DA5DB1" w14:textId="32481770" w:rsidR="00934C3F" w:rsidRPr="000C5DDA" w:rsidRDefault="00000000" w:rsidP="000C5DDA">
      <w:pPr>
        <w:spacing w:after="200" w:line="276" w:lineRule="auto"/>
        <w:ind w:left="720"/>
        <w:contextualSpacing/>
        <w:rPr>
          <w:rFonts w:ascii="Times New Roman" w:eastAsia="Calibri" w:hAnsi="Times New Roman"/>
          <w:sz w:val="22"/>
          <w:szCs w:val="22"/>
        </w:rPr>
      </w:pPr>
      <w:sdt>
        <w:sdtPr>
          <w:rPr>
            <w:rFonts w:ascii="Times New Roman" w:eastAsia="Calibri" w:hAnsi="Times New Roman"/>
            <w:sz w:val="22"/>
            <w:szCs w:val="22"/>
          </w:rPr>
          <w:id w:val="-16372515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 w:rsidRPr="000C5DDA">
            <w:rPr>
              <w:rFonts w:ascii="Segoe UI Symbol" w:eastAsia="Calibri" w:hAnsi="Segoe UI Symbol" w:cs="Segoe UI Symbol"/>
              <w:sz w:val="22"/>
              <w:szCs w:val="22"/>
            </w:rPr>
            <w:t>☐</w:t>
          </w:r>
        </w:sdtContent>
      </w:sdt>
      <w:r w:rsidR="000C5DDA" w:rsidRPr="000C5DDA">
        <w:rPr>
          <w:rFonts w:ascii="Times New Roman" w:eastAsia="Calibri" w:hAnsi="Times New Roman"/>
          <w:sz w:val="22"/>
          <w:szCs w:val="22"/>
        </w:rPr>
        <w:t xml:space="preserve">  Parente del coniuge entro il secondo grado</w:t>
      </w:r>
    </w:p>
    <w:p w14:paraId="6CFDB964" w14:textId="5F699C72" w:rsidR="00934C3F" w:rsidRDefault="000C5DDA" w:rsidP="00B653F5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SEGNALA CHE </w:t>
      </w:r>
    </w:p>
    <w:p w14:paraId="5F0F192D" w14:textId="29B1FF95" w:rsidR="000C5DDA" w:rsidRDefault="000C5DDA" w:rsidP="000C5DDA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il/la Sig. </w:t>
      </w:r>
      <w:sdt>
        <w:sdtPr>
          <w:rPr>
            <w:sz w:val="23"/>
            <w:szCs w:val="23"/>
          </w:rPr>
          <w:id w:val="-1214121701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________________________________________</w:t>
          </w:r>
        </w:sdtContent>
      </w:sdt>
      <w:r>
        <w:rPr>
          <w:sz w:val="23"/>
          <w:szCs w:val="23"/>
        </w:rPr>
        <w:t xml:space="preserve">nato/a a </w:t>
      </w:r>
      <w:sdt>
        <w:sdtPr>
          <w:rPr>
            <w:sz w:val="23"/>
            <w:szCs w:val="23"/>
          </w:rPr>
          <w:id w:val="1498227567"/>
          <w:placeholder>
            <w:docPart w:val="DefaultPlaceholder_-1854013440"/>
          </w:placeholder>
          <w:text/>
        </w:sdtPr>
        <w:sdtContent>
          <w:r w:rsidR="009F3D39">
            <w:rPr>
              <w:sz w:val="23"/>
              <w:szCs w:val="23"/>
            </w:rPr>
            <w:t>_________________________________</w:t>
          </w:r>
        </w:sdtContent>
      </w:sdt>
    </w:p>
    <w:p w14:paraId="6145BFC4" w14:textId="77777777" w:rsidR="000C5DDA" w:rsidRDefault="000C5DDA" w:rsidP="000C5DDA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</w:t>
      </w:r>
      <w:sdt>
        <w:sdtPr>
          <w:rPr>
            <w:sz w:val="23"/>
            <w:szCs w:val="23"/>
          </w:rPr>
          <w:id w:val="-58243875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</w:t>
          </w:r>
        </w:sdtContent>
      </w:sdt>
      <w:r>
        <w:rPr>
          <w:sz w:val="23"/>
          <w:szCs w:val="23"/>
        </w:rPr>
        <w:t xml:space="preserve"> e residente a   </w:t>
      </w:r>
      <w:sdt>
        <w:sdtPr>
          <w:rPr>
            <w:sz w:val="23"/>
            <w:szCs w:val="23"/>
          </w:rPr>
          <w:id w:val="473184495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</w:t>
          </w:r>
        </w:sdtContent>
      </w:sdt>
      <w:r>
        <w:rPr>
          <w:sz w:val="23"/>
          <w:szCs w:val="23"/>
        </w:rPr>
        <w:t xml:space="preserve"> in </w:t>
      </w:r>
      <w:sdt>
        <w:sdtPr>
          <w:rPr>
            <w:sz w:val="23"/>
            <w:szCs w:val="23"/>
          </w:rPr>
          <w:id w:val="2052256632"/>
          <w:placeholder>
            <w:docPart w:val="AB620B9763884AC799D9E3C2C9A34944"/>
          </w:placeholder>
          <w:text/>
        </w:sdtPr>
        <w:sdtContent>
          <w:r>
            <w:rPr>
              <w:sz w:val="23"/>
              <w:szCs w:val="23"/>
            </w:rPr>
            <w:t>______________________________________</w:t>
          </w:r>
        </w:sdtContent>
      </w:sdt>
    </w:p>
    <w:p w14:paraId="55022B0E" w14:textId="59768138" w:rsidR="00934C3F" w:rsidRDefault="000C5DDA" w:rsidP="000C5DDA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è </w:t>
      </w:r>
      <w:r w:rsidRPr="000C5DDA">
        <w:rPr>
          <w:sz w:val="23"/>
          <w:szCs w:val="23"/>
        </w:rPr>
        <w:t>privo in tutto o in parte di autonomia nell’espletamento delle funzioni della vita quotidiana, ed ha necessit</w:t>
      </w:r>
      <w:r>
        <w:rPr>
          <w:sz w:val="23"/>
          <w:szCs w:val="23"/>
        </w:rPr>
        <w:t>à</w:t>
      </w:r>
      <w:r w:rsidRPr="000C5DDA">
        <w:rPr>
          <w:sz w:val="23"/>
          <w:szCs w:val="23"/>
        </w:rPr>
        <w:t xml:space="preserve"> di interventi di sostegno per:</w:t>
      </w:r>
    </w:p>
    <w:p w14:paraId="0F76B2D6" w14:textId="2BB807D4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13117505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 xml:space="preserve">INFERMITA’ FISICA </w:t>
      </w:r>
    </w:p>
    <w:p w14:paraId="649CF959" w14:textId="688A9600" w:rsid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-1645343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>INFERMITA’ PSICHICA</w:t>
      </w:r>
    </w:p>
    <w:p w14:paraId="35D3E93E" w14:textId="735EF945" w:rsidR="000C5DDA" w:rsidRDefault="000C5DDA" w:rsidP="000C5DDA">
      <w:pPr>
        <w:pStyle w:val="Default"/>
        <w:spacing w:line="480" w:lineRule="auto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 CHIEDE </w:t>
      </w:r>
    </w:p>
    <w:p w14:paraId="335F760C" w14:textId="028428C4" w:rsidR="000C5DDA" w:rsidRPr="000C5DDA" w:rsidRDefault="000C5DDA" w:rsidP="000C5DDA">
      <w:pPr>
        <w:pStyle w:val="Default"/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 xml:space="preserve">L’applicazione della misura di protezione dell'Amministratore di sostegno </w:t>
      </w:r>
    </w:p>
    <w:p w14:paraId="70406B3F" w14:textId="57A5B6ED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4048037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 xml:space="preserve">A TEMPO DETERMINATO </w:t>
      </w:r>
    </w:p>
    <w:p w14:paraId="725F3543" w14:textId="0A61E824" w:rsidR="000C5DDA" w:rsidRPr="000C5DDA" w:rsidRDefault="00000000" w:rsidP="000C5DDA">
      <w:pPr>
        <w:pStyle w:val="Default"/>
        <w:spacing w:line="360" w:lineRule="auto"/>
        <w:ind w:left="425"/>
        <w:rPr>
          <w:sz w:val="23"/>
          <w:szCs w:val="23"/>
        </w:rPr>
      </w:pPr>
      <w:sdt>
        <w:sdtPr>
          <w:rPr>
            <w:sz w:val="23"/>
            <w:szCs w:val="23"/>
          </w:rPr>
          <w:id w:val="195998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5DDA">
            <w:rPr>
              <w:rFonts w:ascii="MS Gothic" w:eastAsia="MS Gothic" w:hAnsi="MS Gothic" w:hint="eastAsia"/>
              <w:sz w:val="23"/>
              <w:szCs w:val="23"/>
            </w:rPr>
            <w:t>☐</w:t>
          </w:r>
        </w:sdtContent>
      </w:sdt>
      <w:r w:rsidR="000C5DDA">
        <w:rPr>
          <w:sz w:val="23"/>
          <w:szCs w:val="23"/>
        </w:rPr>
        <w:t xml:space="preserve">  </w:t>
      </w:r>
      <w:r w:rsidR="000C5DDA" w:rsidRPr="000C5DDA">
        <w:rPr>
          <w:sz w:val="23"/>
          <w:szCs w:val="23"/>
        </w:rPr>
        <w:t>A TEMPO INDETERMINATO</w:t>
      </w:r>
    </w:p>
    <w:p w14:paraId="498B4267" w14:textId="04FF5BDF" w:rsidR="000C5DDA" w:rsidRPr="000C5DDA" w:rsidRDefault="000C5DDA" w:rsidP="009F3D39">
      <w:pPr>
        <w:pStyle w:val="Default"/>
        <w:spacing w:line="360" w:lineRule="auto"/>
        <w:ind w:hanging="142"/>
        <w:rPr>
          <w:sz w:val="23"/>
          <w:szCs w:val="23"/>
        </w:rPr>
      </w:pPr>
      <w:r>
        <w:rPr>
          <w:sz w:val="23"/>
          <w:szCs w:val="23"/>
        </w:rPr>
        <w:t>P</w:t>
      </w:r>
      <w:r w:rsidRPr="000C5DDA">
        <w:rPr>
          <w:sz w:val="23"/>
          <w:szCs w:val="23"/>
        </w:rPr>
        <w:t xml:space="preserve">roduce le seguenti </w:t>
      </w:r>
      <w:bookmarkStart w:id="0" w:name="_Hlk57732643"/>
      <w:r w:rsidRPr="000C5DDA">
        <w:rPr>
          <w:sz w:val="23"/>
          <w:szCs w:val="23"/>
        </w:rPr>
        <w:t>certificazioni mediche</w:t>
      </w:r>
      <w:r>
        <w:rPr>
          <w:sz w:val="23"/>
          <w:szCs w:val="23"/>
        </w:rPr>
        <w:t>:</w:t>
      </w:r>
    </w:p>
    <w:sdt>
      <w:sdtPr>
        <w:rPr>
          <w:sz w:val="23"/>
          <w:szCs w:val="23"/>
        </w:rPr>
        <w:id w:val="-1203248705"/>
        <w:placeholder>
          <w:docPart w:val="DefaultPlaceholder_-1854013440"/>
        </w:placeholder>
        <w:text/>
      </w:sdtPr>
      <w:sdtContent>
        <w:p w14:paraId="7E7F3504" w14:textId="3304D9CB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sdt>
      <w:sdtPr>
        <w:rPr>
          <w:sz w:val="23"/>
          <w:szCs w:val="23"/>
        </w:rPr>
        <w:id w:val="-1577517212"/>
        <w:placeholder>
          <w:docPart w:val="DefaultPlaceholder_-1854013440"/>
        </w:placeholder>
        <w:text/>
      </w:sdtPr>
      <w:sdtContent>
        <w:p w14:paraId="7121E538" w14:textId="298E3E65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sdt>
      <w:sdtPr>
        <w:rPr>
          <w:sz w:val="23"/>
          <w:szCs w:val="23"/>
        </w:rPr>
        <w:id w:val="14346491"/>
        <w:placeholder>
          <w:docPart w:val="DefaultPlaceholder_-1854013440"/>
        </w:placeholder>
        <w:text/>
      </w:sdtPr>
      <w:sdtContent>
        <w:p w14:paraId="2AA2B3BF" w14:textId="54E56C00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</w:t>
          </w:r>
          <w:r>
            <w:rPr>
              <w:sz w:val="23"/>
              <w:szCs w:val="23"/>
            </w:rPr>
            <w:t>__</w:t>
          </w:r>
        </w:p>
      </w:sdtContent>
    </w:sdt>
    <w:sdt>
      <w:sdtPr>
        <w:rPr>
          <w:sz w:val="23"/>
          <w:szCs w:val="23"/>
        </w:rPr>
        <w:id w:val="-22863744"/>
        <w:placeholder>
          <w:docPart w:val="DefaultPlaceholder_-1854013440"/>
        </w:placeholder>
        <w:text/>
      </w:sdtPr>
      <w:sdtContent>
        <w:p w14:paraId="4FF79570" w14:textId="4DC7A6AE" w:rsidR="000C5DDA" w:rsidRPr="000C5DDA" w:rsidRDefault="000C5DDA" w:rsidP="009F3D39">
          <w:pPr>
            <w:pStyle w:val="Default"/>
            <w:numPr>
              <w:ilvl w:val="0"/>
              <w:numId w:val="14"/>
            </w:numPr>
            <w:spacing w:line="360" w:lineRule="auto"/>
            <w:ind w:left="714" w:hanging="357"/>
            <w:rPr>
              <w:sz w:val="23"/>
              <w:szCs w:val="23"/>
            </w:rPr>
          </w:pPr>
          <w:r w:rsidRPr="000C5DDA">
            <w:rPr>
              <w:sz w:val="23"/>
              <w:szCs w:val="23"/>
            </w:rPr>
            <w:t>______________________________________________________</w:t>
          </w:r>
        </w:p>
      </w:sdtContent>
    </w:sdt>
    <w:bookmarkEnd w:id="0"/>
    <w:p w14:paraId="7A1D4A80" w14:textId="2CC2FE1A" w:rsidR="009F3D39" w:rsidRDefault="009F3D39" w:rsidP="000C5DD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67CCCE77" w14:textId="77777777" w:rsidR="00403F4C" w:rsidRDefault="009F3D39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     </w:t>
      </w:r>
    </w:p>
    <w:p w14:paraId="5B9893C5" w14:textId="0D592941" w:rsidR="00403F4C" w:rsidRPr="00403F4C" w:rsidRDefault="00403F4C" w:rsidP="00403F4C">
      <w:pPr>
        <w:pStyle w:val="Default"/>
        <w:spacing w:line="480" w:lineRule="auto"/>
        <w:jc w:val="both"/>
        <w:rPr>
          <w:sz w:val="23"/>
          <w:szCs w:val="23"/>
        </w:rPr>
      </w:pPr>
      <w:r w:rsidRPr="00403F4C">
        <w:rPr>
          <w:b/>
          <w:bCs/>
          <w:sz w:val="23"/>
          <w:szCs w:val="23"/>
        </w:rPr>
        <w:t xml:space="preserve">ANCHE/SOLO </w:t>
      </w:r>
      <w:r w:rsidRPr="00403F4C">
        <w:rPr>
          <w:sz w:val="23"/>
          <w:szCs w:val="23"/>
        </w:rPr>
        <w:t>AI FINI DELLA PERCEZIONE DEL BENEFICIO ECONOMICO PER I NUOVI SOGGETTI AFFETTI DA DISABILITÀ GRAVISSIMA DI CUI ALL'ART. 3 DEL D.M. 26 SETTEMBRE 2016 PERL'APPLICAZIONE DELL'ART. 9 DELLA L.R. 8/2017 E SS.MM.II. E DEL D.P.RS. 31 AGOSTO 2018,</w:t>
      </w:r>
      <w:r>
        <w:rPr>
          <w:sz w:val="23"/>
          <w:szCs w:val="23"/>
        </w:rPr>
        <w:t xml:space="preserve"> </w:t>
      </w:r>
      <w:r w:rsidRPr="00403F4C">
        <w:rPr>
          <w:sz w:val="23"/>
          <w:szCs w:val="23"/>
        </w:rPr>
        <w:t xml:space="preserve">N° 589 </w:t>
      </w:r>
    </w:p>
    <w:p w14:paraId="7550E9A2" w14:textId="77777777" w:rsidR="00403F4C" w:rsidRDefault="00403F4C" w:rsidP="00403F4C">
      <w:pPr>
        <w:pStyle w:val="Default"/>
        <w:spacing w:line="480" w:lineRule="auto"/>
        <w:jc w:val="center"/>
        <w:rPr>
          <w:sz w:val="23"/>
          <w:szCs w:val="23"/>
        </w:rPr>
      </w:pPr>
      <w:r w:rsidRPr="00403F4C">
        <w:rPr>
          <w:b/>
          <w:bCs/>
          <w:sz w:val="23"/>
          <w:szCs w:val="23"/>
        </w:rPr>
        <w:t>E PROPONE</w:t>
      </w:r>
      <w:r w:rsidRPr="00403F4C">
        <w:rPr>
          <w:sz w:val="23"/>
          <w:szCs w:val="23"/>
        </w:rPr>
        <w:t xml:space="preserve"> </w:t>
      </w:r>
    </w:p>
    <w:p w14:paraId="23254602" w14:textId="4B401ACC" w:rsid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>per tale incarico il seguente nominativo:</w:t>
      </w:r>
    </w:p>
    <w:p w14:paraId="69E2FCB9" w14:textId="48E16B3F" w:rsidR="000C5DDA" w:rsidRPr="000C5DDA" w:rsidRDefault="000C5DDA" w:rsidP="000C5DDA">
      <w:pPr>
        <w:pStyle w:val="Default"/>
        <w:spacing w:line="480" w:lineRule="auto"/>
        <w:rPr>
          <w:sz w:val="23"/>
          <w:szCs w:val="23"/>
        </w:rPr>
      </w:pPr>
      <w:r w:rsidRPr="000C5DDA">
        <w:rPr>
          <w:sz w:val="23"/>
          <w:szCs w:val="23"/>
        </w:rPr>
        <w:t xml:space="preserve">NOME </w:t>
      </w:r>
      <w:r w:rsidRPr="000C5DDA">
        <w:rPr>
          <w:sz w:val="23"/>
          <w:szCs w:val="23"/>
        </w:rPr>
        <w:tab/>
      </w:r>
      <w:r w:rsidRPr="000C5DDA">
        <w:rPr>
          <w:sz w:val="23"/>
          <w:szCs w:val="23"/>
        </w:rPr>
        <w:tab/>
      </w:r>
      <w:r w:rsidR="00403F4C">
        <w:rPr>
          <w:sz w:val="23"/>
          <w:szCs w:val="23"/>
        </w:rPr>
        <w:t xml:space="preserve">                </w:t>
      </w:r>
      <w:r w:rsidRPr="000C5DDA">
        <w:rPr>
          <w:sz w:val="23"/>
          <w:szCs w:val="23"/>
        </w:rPr>
        <w:t xml:space="preserve">COGNOME </w:t>
      </w:r>
      <w:r w:rsidRPr="000C5DDA">
        <w:rPr>
          <w:sz w:val="23"/>
          <w:szCs w:val="23"/>
        </w:rPr>
        <w:tab/>
      </w:r>
      <w:r w:rsidRPr="000C5DDA">
        <w:rPr>
          <w:sz w:val="23"/>
          <w:szCs w:val="23"/>
        </w:rPr>
        <w:tab/>
      </w:r>
      <w:r w:rsidR="009F3D39">
        <w:rPr>
          <w:sz w:val="23"/>
          <w:szCs w:val="23"/>
        </w:rPr>
        <w:t xml:space="preserve">             </w:t>
      </w:r>
      <w:r w:rsidR="00403F4C">
        <w:rPr>
          <w:sz w:val="23"/>
          <w:szCs w:val="23"/>
        </w:rPr>
        <w:t xml:space="preserve">                         </w:t>
      </w:r>
      <w:r w:rsidRPr="000C5DDA">
        <w:rPr>
          <w:sz w:val="23"/>
          <w:szCs w:val="23"/>
        </w:rPr>
        <w:t xml:space="preserve">RAPPORTO DI PARENTELA </w:t>
      </w:r>
    </w:p>
    <w:p w14:paraId="44062D0F" w14:textId="27C324DF" w:rsidR="000C5DDA" w:rsidRPr="000C5DDA" w:rsidRDefault="00000000" w:rsidP="000C5DDA">
      <w:pPr>
        <w:pStyle w:val="Default"/>
        <w:spacing w:line="480" w:lineRule="auto"/>
        <w:rPr>
          <w:sz w:val="23"/>
          <w:szCs w:val="23"/>
        </w:rPr>
      </w:pPr>
      <w:sdt>
        <w:sdtPr>
          <w:rPr>
            <w:sz w:val="23"/>
            <w:szCs w:val="23"/>
          </w:rPr>
          <w:id w:val="-1768455480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>___________________</w:t>
          </w:r>
        </w:sdtContent>
      </w:sdt>
      <w:r w:rsidR="000C5DDA" w:rsidRPr="000C5DDA">
        <w:rPr>
          <w:sz w:val="23"/>
          <w:szCs w:val="23"/>
        </w:rPr>
        <w:t xml:space="preserve">               </w:t>
      </w:r>
      <w:sdt>
        <w:sdtPr>
          <w:rPr>
            <w:sz w:val="23"/>
            <w:szCs w:val="23"/>
          </w:rPr>
          <w:id w:val="-739944157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>___________________________</w:t>
          </w:r>
        </w:sdtContent>
      </w:sdt>
      <w:sdt>
        <w:sdtPr>
          <w:rPr>
            <w:sz w:val="23"/>
            <w:szCs w:val="23"/>
          </w:rPr>
          <w:id w:val="148175754"/>
          <w:placeholder>
            <w:docPart w:val="DefaultPlaceholder_-1854013440"/>
          </w:placeholder>
          <w:text/>
        </w:sdtPr>
        <w:sdtContent>
          <w:r w:rsidR="000C5DDA" w:rsidRPr="000C5DDA">
            <w:rPr>
              <w:sz w:val="23"/>
              <w:szCs w:val="23"/>
            </w:rPr>
            <w:t xml:space="preserve">           </w:t>
          </w:r>
          <w:r w:rsidR="009F3D39">
            <w:rPr>
              <w:sz w:val="23"/>
              <w:szCs w:val="23"/>
            </w:rPr>
            <w:t xml:space="preserve">      </w:t>
          </w:r>
          <w:r w:rsidR="000C5DDA" w:rsidRPr="000C5DDA">
            <w:rPr>
              <w:sz w:val="23"/>
              <w:szCs w:val="23"/>
            </w:rPr>
            <w:t xml:space="preserve">  _______________________</w:t>
          </w:r>
          <w:r w:rsidR="009F3D39">
            <w:rPr>
              <w:sz w:val="23"/>
              <w:szCs w:val="23"/>
            </w:rPr>
            <w:t>__</w:t>
          </w:r>
        </w:sdtContent>
      </w:sdt>
    </w:p>
    <w:p w14:paraId="2CE80EB9" w14:textId="0207798C" w:rsidR="009F3D39" w:rsidRPr="00403F4C" w:rsidRDefault="00403F4C" w:rsidP="000C5DDA">
      <w:pPr>
        <w:pStyle w:val="Default"/>
        <w:spacing w:line="480" w:lineRule="auto"/>
        <w:rPr>
          <w:b/>
          <w:bCs/>
          <w:sz w:val="20"/>
          <w:szCs w:val="20"/>
        </w:rPr>
      </w:pPr>
      <w:r w:rsidRPr="00403F4C">
        <w:rPr>
          <w:b/>
          <w:bCs/>
          <w:sz w:val="20"/>
          <w:szCs w:val="20"/>
        </w:rPr>
        <w:t xml:space="preserve">Si comunicano inoltre le seguenti informazioni relative ai prossimi congiunti del beneficiario: </w:t>
      </w:r>
      <w:r w:rsidRPr="00403F4C">
        <w:rPr>
          <w:i/>
          <w:iCs/>
          <w:sz w:val="20"/>
          <w:szCs w:val="20"/>
        </w:rPr>
        <w:t>(specificare generalità e domicilio del coniuge, dei discendenti, degli ascendenti, dei fratelli, parenti entro il quarto grado, nonché dei conviventi della persona per la quale si richiede la nomina)</w:t>
      </w:r>
      <w:r w:rsidRPr="00403F4C">
        <w:rPr>
          <w:b/>
          <w:bCs/>
          <w:sz w:val="20"/>
          <w:szCs w:val="20"/>
        </w:rPr>
        <w:t>.</w:t>
      </w:r>
    </w:p>
    <w:p w14:paraId="3BFB68D9" w14:textId="4E7D12DF" w:rsidR="000C5DDA" w:rsidRPr="000C5DDA" w:rsidRDefault="009F3D39" w:rsidP="000C5DDA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>I</w:t>
      </w:r>
      <w:r w:rsidRPr="000C5DDA">
        <w:rPr>
          <w:sz w:val="23"/>
          <w:szCs w:val="23"/>
        </w:rPr>
        <w:t>ndica</w:t>
      </w:r>
      <w:r>
        <w:rPr>
          <w:sz w:val="23"/>
          <w:szCs w:val="23"/>
        </w:rPr>
        <w:t xml:space="preserve">zione dei </w:t>
      </w:r>
      <w:r w:rsidRPr="000C5DDA">
        <w:rPr>
          <w:sz w:val="23"/>
          <w:szCs w:val="23"/>
        </w:rPr>
        <w:t>nominativi</w:t>
      </w:r>
      <w:r>
        <w:rPr>
          <w:sz w:val="23"/>
          <w:szCs w:val="23"/>
        </w:rPr>
        <w:t>:</w:t>
      </w:r>
    </w:p>
    <w:p w14:paraId="36F222DA" w14:textId="7396FC61" w:rsidR="000C5DDA" w:rsidRPr="000C5DDA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0C5DDA">
        <w:rPr>
          <w:sz w:val="23"/>
          <w:szCs w:val="23"/>
        </w:rPr>
        <w:t>del coniuge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79335942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_______________________________________________________________________</w:t>
          </w:r>
          <w:r>
            <w:rPr>
              <w:sz w:val="23"/>
              <w:szCs w:val="23"/>
            </w:rPr>
            <w:t>_</w:t>
          </w:r>
        </w:sdtContent>
      </w:sdt>
    </w:p>
    <w:p w14:paraId="022FCCC2" w14:textId="44821860" w:rsidR="000C5DDA" w:rsidRPr="000C5DDA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0C5DDA">
        <w:rPr>
          <w:sz w:val="23"/>
          <w:szCs w:val="23"/>
        </w:rPr>
        <w:t>del convivente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1680115753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</w:t>
          </w:r>
        </w:sdtContent>
      </w:sdt>
    </w:p>
    <w:p w14:paraId="7ECECD7E" w14:textId="052B6B96" w:rsidR="000C5DDA" w:rsidRPr="000C5DDA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0C5DDA">
        <w:rPr>
          <w:sz w:val="23"/>
          <w:szCs w:val="23"/>
        </w:rPr>
        <w:t>degli ascendenti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610976009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</w:t>
          </w:r>
        </w:sdtContent>
      </w:sdt>
    </w:p>
    <w:p w14:paraId="5EAE629F" w14:textId="7355A44B" w:rsidR="000C5DDA" w:rsidRPr="000C5DDA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0C5DDA">
        <w:rPr>
          <w:sz w:val="23"/>
          <w:szCs w:val="23"/>
        </w:rPr>
        <w:t>dei discendenti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863932465"/>
          <w:placeholder>
            <w:docPart w:val="DefaultPlaceholder_-1854013440"/>
          </w:placeholder>
          <w:text/>
        </w:sdtPr>
        <w:sdtContent>
          <w:r w:rsidRPr="000C5DDA">
            <w:rPr>
              <w:sz w:val="23"/>
              <w:szCs w:val="23"/>
            </w:rPr>
            <w:t>_____________________________________________________________________</w:t>
          </w:r>
        </w:sdtContent>
      </w:sdt>
    </w:p>
    <w:p w14:paraId="4E9C537A" w14:textId="2D0D6442" w:rsidR="009F3D39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9F3D39">
        <w:rPr>
          <w:sz w:val="23"/>
          <w:szCs w:val="23"/>
        </w:rPr>
        <w:t>dei fratelli e sorelle e altri parenti entro il quarto grado</w:t>
      </w:r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1920369428"/>
          <w:placeholder>
            <w:docPart w:val="DefaultPlaceholder_-1854013440"/>
          </w:placeholder>
          <w:text/>
        </w:sdtPr>
        <w:sdtContent>
          <w:r w:rsidRPr="009F3D39">
            <w:rPr>
              <w:sz w:val="23"/>
              <w:szCs w:val="23"/>
            </w:rPr>
            <w:t>______________________________</w:t>
          </w:r>
          <w:r>
            <w:rPr>
              <w:sz w:val="23"/>
              <w:szCs w:val="23"/>
            </w:rPr>
            <w:t>_______</w:t>
          </w:r>
        </w:sdtContent>
      </w:sdt>
      <w:r>
        <w:rPr>
          <w:sz w:val="23"/>
          <w:szCs w:val="23"/>
        </w:rPr>
        <w:t xml:space="preserve"> </w:t>
      </w:r>
      <w:sdt>
        <w:sdtPr>
          <w:rPr>
            <w:sz w:val="23"/>
            <w:szCs w:val="23"/>
          </w:rPr>
          <w:id w:val="-34240085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</w:p>
    <w:p w14:paraId="298F439A" w14:textId="770E59A2" w:rsidR="000C5DDA" w:rsidRPr="009F3D39" w:rsidRDefault="009F3D39" w:rsidP="00403F4C">
      <w:pPr>
        <w:pStyle w:val="Default"/>
        <w:numPr>
          <w:ilvl w:val="0"/>
          <w:numId w:val="16"/>
        </w:numPr>
        <w:spacing w:line="360" w:lineRule="auto"/>
        <w:ind w:left="714" w:hanging="357"/>
        <w:rPr>
          <w:sz w:val="23"/>
          <w:szCs w:val="23"/>
        </w:rPr>
      </w:pPr>
      <w:r w:rsidRPr="009F3D39">
        <w:rPr>
          <w:sz w:val="23"/>
          <w:szCs w:val="23"/>
        </w:rPr>
        <w:t xml:space="preserve">dei parenti del coniuge e del beneficiario entro il secondo grado </w:t>
      </w:r>
      <w:r w:rsidR="000C5DDA" w:rsidRPr="009F3D39">
        <w:rPr>
          <w:sz w:val="23"/>
          <w:szCs w:val="23"/>
        </w:rPr>
        <w:t>(suoceri, generi, nuore, cognati)</w:t>
      </w:r>
      <w:r>
        <w:rPr>
          <w:sz w:val="23"/>
          <w:szCs w:val="23"/>
        </w:rPr>
        <w:t xml:space="preserve">____ </w:t>
      </w:r>
      <w:sdt>
        <w:sdtPr>
          <w:rPr>
            <w:sz w:val="23"/>
            <w:szCs w:val="23"/>
          </w:rPr>
          <w:id w:val="-1253960478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  <w:sdt>
        <w:sdtPr>
          <w:rPr>
            <w:sz w:val="23"/>
            <w:szCs w:val="23"/>
          </w:rPr>
          <w:id w:val="-115149803"/>
          <w:placeholder>
            <w:docPart w:val="DefaultPlaceholder_-1854013440"/>
          </w:placeholder>
          <w:text/>
        </w:sdtPr>
        <w:sdtContent>
          <w:r>
            <w:rPr>
              <w:sz w:val="23"/>
              <w:szCs w:val="23"/>
            </w:rPr>
            <w:t>_________________________________________________________________________________</w:t>
          </w:r>
        </w:sdtContent>
      </w:sdt>
    </w:p>
    <w:p w14:paraId="36A812BC" w14:textId="77777777" w:rsidR="00403F4C" w:rsidRDefault="00403F4C" w:rsidP="00403F4C">
      <w:pPr>
        <w:pStyle w:val="Default"/>
        <w:spacing w:line="480" w:lineRule="auto"/>
        <w:rPr>
          <w:sz w:val="23"/>
          <w:szCs w:val="23"/>
        </w:rPr>
      </w:pPr>
    </w:p>
    <w:p w14:paraId="3BC926C0" w14:textId="2CCA0C6B" w:rsidR="00403F4C" w:rsidRP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>PER ADESIONE AL SUPERIORE RICORSO</w:t>
      </w:r>
      <w:r>
        <w:rPr>
          <w:sz w:val="23"/>
          <w:szCs w:val="23"/>
        </w:rPr>
        <w:t xml:space="preserve"> </w:t>
      </w:r>
      <w:r w:rsidRPr="00403F4C">
        <w:rPr>
          <w:i/>
          <w:iCs/>
          <w:sz w:val="18"/>
          <w:szCs w:val="18"/>
        </w:rPr>
        <w:t>(apporre firma leggibile)</w:t>
      </w:r>
      <w:r w:rsidRPr="00403F4C">
        <w:rPr>
          <w:sz w:val="23"/>
          <w:szCs w:val="23"/>
        </w:rPr>
        <w:t xml:space="preserve">: </w:t>
      </w:r>
      <w:r w:rsidRPr="00403F4C">
        <w:rPr>
          <w:sz w:val="23"/>
          <w:szCs w:val="23"/>
        </w:rPr>
        <w:tab/>
        <w:t xml:space="preserve"> </w:t>
      </w:r>
    </w:p>
    <w:p w14:paraId="748B17FF" w14:textId="7C05B8F1" w:rsidR="00403F4C" w:rsidRP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>COGNOME E NOME___________________________________</w:t>
      </w:r>
      <w:r>
        <w:rPr>
          <w:sz w:val="23"/>
          <w:szCs w:val="23"/>
        </w:rPr>
        <w:t xml:space="preserve"> </w:t>
      </w:r>
      <w:r w:rsidRPr="00403F4C">
        <w:rPr>
          <w:sz w:val="23"/>
          <w:szCs w:val="23"/>
        </w:rPr>
        <w:t xml:space="preserve">GRADO DI PARENTELA____________ </w:t>
      </w:r>
    </w:p>
    <w:p w14:paraId="172488ED" w14:textId="6F3C19E4" w:rsidR="00403F4C" w:rsidRP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 xml:space="preserve">COGNOME E NOME___________________________________GRADO DI PARENTELA____________ </w:t>
      </w:r>
    </w:p>
    <w:p w14:paraId="6FA5A62A" w14:textId="459E9161" w:rsidR="00403F4C" w:rsidRP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 xml:space="preserve">COGNOME E NOME___________________________________GRADO DI PARENTELA____________ </w:t>
      </w:r>
    </w:p>
    <w:p w14:paraId="40E490B2" w14:textId="5804F1BA" w:rsidR="00403F4C" w:rsidRPr="00403F4C" w:rsidRDefault="00403F4C" w:rsidP="00403F4C">
      <w:pPr>
        <w:pStyle w:val="Default"/>
        <w:spacing w:line="480" w:lineRule="auto"/>
        <w:rPr>
          <w:sz w:val="23"/>
          <w:szCs w:val="23"/>
        </w:rPr>
      </w:pPr>
      <w:r w:rsidRPr="00403F4C">
        <w:rPr>
          <w:sz w:val="23"/>
          <w:szCs w:val="23"/>
        </w:rPr>
        <w:t>COGNOME E NOME___________________________________</w:t>
      </w:r>
      <w:r>
        <w:rPr>
          <w:sz w:val="23"/>
          <w:szCs w:val="23"/>
        </w:rPr>
        <w:t xml:space="preserve"> </w:t>
      </w:r>
      <w:r w:rsidRPr="00403F4C">
        <w:rPr>
          <w:sz w:val="23"/>
          <w:szCs w:val="23"/>
        </w:rPr>
        <w:t xml:space="preserve">GRADO DI PARENTELA____________ COGNOME E NOME___________________________________GRADO DI PARENTELA____________ </w:t>
      </w:r>
    </w:p>
    <w:p w14:paraId="31A99051" w14:textId="05D75322" w:rsidR="00B653F5" w:rsidRDefault="00403F4C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Si allegano i </w:t>
      </w:r>
      <w:r w:rsidRPr="00403F4C">
        <w:rPr>
          <w:sz w:val="23"/>
          <w:szCs w:val="23"/>
        </w:rPr>
        <w:t>documenti di identità dei sottoscrittori</w:t>
      </w:r>
      <w:r>
        <w:rPr>
          <w:sz w:val="23"/>
          <w:szCs w:val="23"/>
        </w:rPr>
        <w:t>.</w:t>
      </w:r>
    </w:p>
    <w:p w14:paraId="267955BE" w14:textId="51420B72" w:rsidR="00B653F5" w:rsidRDefault="00934C3F" w:rsidP="00403F4C">
      <w:pPr>
        <w:pStyle w:val="Default"/>
        <w:spacing w:line="480" w:lineRule="auto"/>
        <w:rPr>
          <w:sz w:val="23"/>
          <w:szCs w:val="23"/>
        </w:rPr>
      </w:pPr>
      <w:r>
        <w:rPr>
          <w:sz w:val="23"/>
          <w:szCs w:val="23"/>
        </w:rPr>
        <w:t xml:space="preserve">Messina </w:t>
      </w:r>
      <w:sdt>
        <w:sdtPr>
          <w:rPr>
            <w:sz w:val="23"/>
            <w:szCs w:val="23"/>
          </w:rPr>
          <w:id w:val="-806542813"/>
          <w:placeholder>
            <w:docPart w:val="DefaultPlaceholder_-1854013437"/>
          </w:placeholder>
          <w:date>
            <w:dateFormat w:val="dd/MM/yyyy"/>
            <w:lid w:val="it-IT"/>
            <w:storeMappedDataAs w:val="dateTime"/>
            <w:calendar w:val="gregorian"/>
          </w:date>
        </w:sdtPr>
        <w:sdtContent>
          <w:r w:rsidR="00B653F5">
            <w:rPr>
              <w:sz w:val="23"/>
              <w:szCs w:val="23"/>
            </w:rPr>
            <w:t>_______</w:t>
          </w:r>
        </w:sdtContent>
      </w:sdt>
      <w:r w:rsidR="00B653F5">
        <w:rPr>
          <w:sz w:val="23"/>
          <w:szCs w:val="23"/>
        </w:rPr>
        <w:t xml:space="preserve">  </w:t>
      </w:r>
      <w:r w:rsidR="00AF2F90">
        <w:rPr>
          <w:sz w:val="23"/>
          <w:szCs w:val="23"/>
        </w:rPr>
        <w:t xml:space="preserve">   </w:t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403F4C">
        <w:rPr>
          <w:sz w:val="23"/>
          <w:szCs w:val="23"/>
        </w:rPr>
        <w:tab/>
      </w:r>
      <w:r w:rsidR="00BC193A">
        <w:rPr>
          <w:sz w:val="23"/>
          <w:szCs w:val="23"/>
        </w:rPr>
        <w:t xml:space="preserve">                                               </w:t>
      </w:r>
      <w:r w:rsidR="00B653F5">
        <w:rPr>
          <w:sz w:val="23"/>
          <w:szCs w:val="23"/>
        </w:rPr>
        <w:t xml:space="preserve"> </w:t>
      </w:r>
      <w:r w:rsidR="009F3D39">
        <w:rPr>
          <w:sz w:val="23"/>
          <w:szCs w:val="23"/>
        </w:rPr>
        <w:t>Il Richiedente</w:t>
      </w:r>
    </w:p>
    <w:sdt>
      <w:sdtPr>
        <w:rPr>
          <w:sz w:val="23"/>
          <w:szCs w:val="23"/>
        </w:rPr>
        <w:id w:val="-88392372"/>
        <w:placeholder>
          <w:docPart w:val="DefaultPlaceholder_-1854013440"/>
        </w:placeholder>
        <w:text/>
      </w:sdtPr>
      <w:sdtContent>
        <w:p w14:paraId="29982006" w14:textId="631A272F" w:rsidR="00934C3F" w:rsidRPr="003C264F" w:rsidRDefault="00934C3F" w:rsidP="003C264F">
          <w:pPr>
            <w:pStyle w:val="Default"/>
            <w:spacing w:line="480" w:lineRule="auto"/>
            <w:ind w:left="4320" w:firstLine="720"/>
            <w:rPr>
              <w:sz w:val="23"/>
              <w:szCs w:val="23"/>
            </w:rPr>
          </w:pPr>
          <w:r>
            <w:rPr>
              <w:sz w:val="23"/>
              <w:szCs w:val="23"/>
            </w:rPr>
            <w:t xml:space="preserve">             ___________________________________</w:t>
          </w:r>
        </w:p>
      </w:sdtContent>
    </w:sdt>
    <w:sectPr w:rsidR="00934C3F" w:rsidRPr="003C264F" w:rsidSect="000C5DDA">
      <w:footerReference w:type="default" r:id="rId12"/>
      <w:pgSz w:w="11906" w:h="16838" w:code="9"/>
      <w:pgMar w:top="426" w:right="849" w:bottom="0" w:left="922" w:header="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741E5" w14:textId="77777777" w:rsidR="00105EC9" w:rsidRDefault="00105EC9" w:rsidP="00176E67">
      <w:r>
        <w:separator/>
      </w:r>
    </w:p>
  </w:endnote>
  <w:endnote w:type="continuationSeparator" w:id="0">
    <w:p w14:paraId="668FF0F9" w14:textId="77777777" w:rsidR="00105EC9" w:rsidRDefault="00105EC9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9080230"/>
      <w:docPartObj>
        <w:docPartGallery w:val="Page Numbers (Bottom of Page)"/>
        <w:docPartUnique/>
      </w:docPartObj>
    </w:sdtPr>
    <w:sdtContent>
      <w:p w14:paraId="6C67B410" w14:textId="7F773028" w:rsidR="00CE17C9" w:rsidRDefault="00CE17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3144FA" w14:textId="75DB8B7D" w:rsidR="00FA4E61" w:rsidRPr="00B653F5" w:rsidRDefault="00FA4E61" w:rsidP="000C5DDA">
    <w:pPr>
      <w:pStyle w:val="Pidipagina"/>
      <w:jc w:val="both"/>
      <w:rPr>
        <w:rFonts w:ascii="Times New Roman" w:hAnsi="Times New Roman"/>
        <w:sz w:val="16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5D904" w14:textId="77777777" w:rsidR="00105EC9" w:rsidRDefault="00105EC9" w:rsidP="00176E67">
      <w:r>
        <w:separator/>
      </w:r>
    </w:p>
  </w:footnote>
  <w:footnote w:type="continuationSeparator" w:id="0">
    <w:p w14:paraId="6A18083F" w14:textId="77777777" w:rsidR="00105EC9" w:rsidRDefault="00105EC9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EAFC98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top outline" style="width:9pt;height:9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6A5F71"/>
    <w:multiLevelType w:val="hybridMultilevel"/>
    <w:tmpl w:val="F9BE7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D710CB"/>
    <w:multiLevelType w:val="hybridMultilevel"/>
    <w:tmpl w:val="ECFADC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E32BE"/>
    <w:multiLevelType w:val="hybridMultilevel"/>
    <w:tmpl w:val="A2B46A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A36B7B"/>
    <w:multiLevelType w:val="hybridMultilevel"/>
    <w:tmpl w:val="F8265890"/>
    <w:lvl w:ilvl="0" w:tplc="A4C812A8">
      <w:start w:val="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44B672C"/>
    <w:multiLevelType w:val="hybridMultilevel"/>
    <w:tmpl w:val="82DA6D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C218F"/>
    <w:multiLevelType w:val="hybridMultilevel"/>
    <w:tmpl w:val="DE8C1E22"/>
    <w:lvl w:ilvl="0" w:tplc="077EC038">
      <w:start w:val="5"/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291956">
    <w:abstractNumId w:val="9"/>
  </w:num>
  <w:num w:numId="2" w16cid:durableId="1187477487">
    <w:abstractNumId w:val="7"/>
  </w:num>
  <w:num w:numId="3" w16cid:durableId="163129584">
    <w:abstractNumId w:val="6"/>
  </w:num>
  <w:num w:numId="4" w16cid:durableId="1861697969">
    <w:abstractNumId w:val="5"/>
  </w:num>
  <w:num w:numId="5" w16cid:durableId="1068531306">
    <w:abstractNumId w:val="4"/>
  </w:num>
  <w:num w:numId="6" w16cid:durableId="395708884">
    <w:abstractNumId w:val="8"/>
  </w:num>
  <w:num w:numId="7" w16cid:durableId="1371145629">
    <w:abstractNumId w:val="3"/>
  </w:num>
  <w:num w:numId="8" w16cid:durableId="148403577">
    <w:abstractNumId w:val="2"/>
  </w:num>
  <w:num w:numId="9" w16cid:durableId="1625191842">
    <w:abstractNumId w:val="1"/>
  </w:num>
  <w:num w:numId="10" w16cid:durableId="1281182946">
    <w:abstractNumId w:val="0"/>
  </w:num>
  <w:num w:numId="11" w16cid:durableId="646975118">
    <w:abstractNumId w:val="15"/>
  </w:num>
  <w:num w:numId="12" w16cid:durableId="56713809">
    <w:abstractNumId w:val="12"/>
  </w:num>
  <w:num w:numId="13" w16cid:durableId="671875273">
    <w:abstractNumId w:val="13"/>
  </w:num>
  <w:num w:numId="14" w16cid:durableId="1574048419">
    <w:abstractNumId w:val="14"/>
  </w:num>
  <w:num w:numId="15" w16cid:durableId="495266504">
    <w:abstractNumId w:val="11"/>
  </w:num>
  <w:num w:numId="16" w16cid:durableId="80138284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ocumentProtection w:edit="forms" w:enforcement="1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BCB"/>
    <w:rsid w:val="000071F7"/>
    <w:rsid w:val="00010B00"/>
    <w:rsid w:val="00012B3C"/>
    <w:rsid w:val="00026CEE"/>
    <w:rsid w:val="000271D5"/>
    <w:rsid w:val="0002798A"/>
    <w:rsid w:val="000319A9"/>
    <w:rsid w:val="0004219A"/>
    <w:rsid w:val="00061632"/>
    <w:rsid w:val="000617B1"/>
    <w:rsid w:val="00083002"/>
    <w:rsid w:val="00083D46"/>
    <w:rsid w:val="00087B85"/>
    <w:rsid w:val="000A01F1"/>
    <w:rsid w:val="000A11D6"/>
    <w:rsid w:val="000C1163"/>
    <w:rsid w:val="000C5DDA"/>
    <w:rsid w:val="000C797A"/>
    <w:rsid w:val="000D2539"/>
    <w:rsid w:val="000D2BB8"/>
    <w:rsid w:val="000E0DDC"/>
    <w:rsid w:val="000E3741"/>
    <w:rsid w:val="000F2DF4"/>
    <w:rsid w:val="000F6783"/>
    <w:rsid w:val="000F7DB6"/>
    <w:rsid w:val="00105EC9"/>
    <w:rsid w:val="00120C95"/>
    <w:rsid w:val="0012523C"/>
    <w:rsid w:val="00133B3E"/>
    <w:rsid w:val="00137454"/>
    <w:rsid w:val="0014663E"/>
    <w:rsid w:val="00176E67"/>
    <w:rsid w:val="00180664"/>
    <w:rsid w:val="00181927"/>
    <w:rsid w:val="001903F7"/>
    <w:rsid w:val="0019395E"/>
    <w:rsid w:val="0019411D"/>
    <w:rsid w:val="001967C5"/>
    <w:rsid w:val="001A27B0"/>
    <w:rsid w:val="001A3CDA"/>
    <w:rsid w:val="001C104F"/>
    <w:rsid w:val="001C311A"/>
    <w:rsid w:val="001D32A7"/>
    <w:rsid w:val="001D35A0"/>
    <w:rsid w:val="001D3D88"/>
    <w:rsid w:val="001D6B76"/>
    <w:rsid w:val="001E1534"/>
    <w:rsid w:val="001E3BB6"/>
    <w:rsid w:val="001F4092"/>
    <w:rsid w:val="001F512F"/>
    <w:rsid w:val="002065F3"/>
    <w:rsid w:val="00206A86"/>
    <w:rsid w:val="00211828"/>
    <w:rsid w:val="002153B7"/>
    <w:rsid w:val="00222814"/>
    <w:rsid w:val="00224D00"/>
    <w:rsid w:val="00232344"/>
    <w:rsid w:val="0023685A"/>
    <w:rsid w:val="00250014"/>
    <w:rsid w:val="00270AB0"/>
    <w:rsid w:val="00275BB5"/>
    <w:rsid w:val="00286F6A"/>
    <w:rsid w:val="00291C8C"/>
    <w:rsid w:val="00295267"/>
    <w:rsid w:val="002A031C"/>
    <w:rsid w:val="002A1ECE"/>
    <w:rsid w:val="002A2510"/>
    <w:rsid w:val="002A6FA9"/>
    <w:rsid w:val="002B4D1D"/>
    <w:rsid w:val="002B4DB2"/>
    <w:rsid w:val="002C10B1"/>
    <w:rsid w:val="002C63CF"/>
    <w:rsid w:val="002D222A"/>
    <w:rsid w:val="002D3006"/>
    <w:rsid w:val="002D54B4"/>
    <w:rsid w:val="002D7147"/>
    <w:rsid w:val="002E0300"/>
    <w:rsid w:val="002E4D7F"/>
    <w:rsid w:val="002E77F0"/>
    <w:rsid w:val="002F027B"/>
    <w:rsid w:val="003076FD"/>
    <w:rsid w:val="00317005"/>
    <w:rsid w:val="00330050"/>
    <w:rsid w:val="0033187C"/>
    <w:rsid w:val="003343B4"/>
    <w:rsid w:val="00335259"/>
    <w:rsid w:val="00336E35"/>
    <w:rsid w:val="0034719B"/>
    <w:rsid w:val="00353611"/>
    <w:rsid w:val="00364453"/>
    <w:rsid w:val="00372BAE"/>
    <w:rsid w:val="00381F35"/>
    <w:rsid w:val="00387538"/>
    <w:rsid w:val="0039083F"/>
    <w:rsid w:val="003929F1"/>
    <w:rsid w:val="00392FB4"/>
    <w:rsid w:val="00396029"/>
    <w:rsid w:val="003A1B63"/>
    <w:rsid w:val="003A41A1"/>
    <w:rsid w:val="003B2326"/>
    <w:rsid w:val="003C264F"/>
    <w:rsid w:val="003E3EE8"/>
    <w:rsid w:val="003F5ACF"/>
    <w:rsid w:val="00400251"/>
    <w:rsid w:val="00402A32"/>
    <w:rsid w:val="00403F4C"/>
    <w:rsid w:val="004046FC"/>
    <w:rsid w:val="00413F44"/>
    <w:rsid w:val="00424126"/>
    <w:rsid w:val="00437ED0"/>
    <w:rsid w:val="00440CD8"/>
    <w:rsid w:val="004414B9"/>
    <w:rsid w:val="00443837"/>
    <w:rsid w:val="00447DAA"/>
    <w:rsid w:val="00450F66"/>
    <w:rsid w:val="004575E2"/>
    <w:rsid w:val="00457D5F"/>
    <w:rsid w:val="00461739"/>
    <w:rsid w:val="00467306"/>
    <w:rsid w:val="00467865"/>
    <w:rsid w:val="00474660"/>
    <w:rsid w:val="00481C13"/>
    <w:rsid w:val="0048685F"/>
    <w:rsid w:val="00490804"/>
    <w:rsid w:val="00490A7A"/>
    <w:rsid w:val="00492074"/>
    <w:rsid w:val="004A0513"/>
    <w:rsid w:val="004A1437"/>
    <w:rsid w:val="004A4198"/>
    <w:rsid w:val="004A54EA"/>
    <w:rsid w:val="004B0578"/>
    <w:rsid w:val="004B7B13"/>
    <w:rsid w:val="004D0799"/>
    <w:rsid w:val="004D170E"/>
    <w:rsid w:val="004D1BCB"/>
    <w:rsid w:val="004D23EA"/>
    <w:rsid w:val="004E34C6"/>
    <w:rsid w:val="004F0228"/>
    <w:rsid w:val="004F15A3"/>
    <w:rsid w:val="004F62AD"/>
    <w:rsid w:val="00501AE8"/>
    <w:rsid w:val="00504B65"/>
    <w:rsid w:val="005052FA"/>
    <w:rsid w:val="005100DC"/>
    <w:rsid w:val="005114CE"/>
    <w:rsid w:val="0052122B"/>
    <w:rsid w:val="00523487"/>
    <w:rsid w:val="00533141"/>
    <w:rsid w:val="005557F6"/>
    <w:rsid w:val="005636C6"/>
    <w:rsid w:val="00563778"/>
    <w:rsid w:val="005661DE"/>
    <w:rsid w:val="005828F5"/>
    <w:rsid w:val="00596629"/>
    <w:rsid w:val="005A1295"/>
    <w:rsid w:val="005B4AE2"/>
    <w:rsid w:val="005C7E4B"/>
    <w:rsid w:val="005D6F42"/>
    <w:rsid w:val="005D7C78"/>
    <w:rsid w:val="005E63CC"/>
    <w:rsid w:val="005E6A18"/>
    <w:rsid w:val="005F6E87"/>
    <w:rsid w:val="005F79BB"/>
    <w:rsid w:val="00602863"/>
    <w:rsid w:val="00607FED"/>
    <w:rsid w:val="00613129"/>
    <w:rsid w:val="00617C65"/>
    <w:rsid w:val="00622041"/>
    <w:rsid w:val="00626210"/>
    <w:rsid w:val="0063459A"/>
    <w:rsid w:val="0066126B"/>
    <w:rsid w:val="006633D7"/>
    <w:rsid w:val="00674583"/>
    <w:rsid w:val="00682C69"/>
    <w:rsid w:val="00685A1D"/>
    <w:rsid w:val="00695C4F"/>
    <w:rsid w:val="006A1A07"/>
    <w:rsid w:val="006A30BF"/>
    <w:rsid w:val="006D1F7F"/>
    <w:rsid w:val="006D2635"/>
    <w:rsid w:val="006D779C"/>
    <w:rsid w:val="006E2561"/>
    <w:rsid w:val="006E4F63"/>
    <w:rsid w:val="006E6FED"/>
    <w:rsid w:val="006E729E"/>
    <w:rsid w:val="006F167F"/>
    <w:rsid w:val="00700022"/>
    <w:rsid w:val="00722A00"/>
    <w:rsid w:val="00724FA4"/>
    <w:rsid w:val="007325A9"/>
    <w:rsid w:val="007373A8"/>
    <w:rsid w:val="0075451A"/>
    <w:rsid w:val="00757ADD"/>
    <w:rsid w:val="007602AC"/>
    <w:rsid w:val="00774B67"/>
    <w:rsid w:val="00776455"/>
    <w:rsid w:val="00782410"/>
    <w:rsid w:val="007858A6"/>
    <w:rsid w:val="00786E50"/>
    <w:rsid w:val="00793AC6"/>
    <w:rsid w:val="007967F2"/>
    <w:rsid w:val="007A71DE"/>
    <w:rsid w:val="007B199B"/>
    <w:rsid w:val="007B6119"/>
    <w:rsid w:val="007C1D5B"/>
    <w:rsid w:val="007C1DA0"/>
    <w:rsid w:val="007C71B8"/>
    <w:rsid w:val="007D03AD"/>
    <w:rsid w:val="007D577C"/>
    <w:rsid w:val="007E2A15"/>
    <w:rsid w:val="007E56C4"/>
    <w:rsid w:val="007F073D"/>
    <w:rsid w:val="007F3D5B"/>
    <w:rsid w:val="007F5C35"/>
    <w:rsid w:val="00806CE2"/>
    <w:rsid w:val="00806FD2"/>
    <w:rsid w:val="008107D6"/>
    <w:rsid w:val="00832EED"/>
    <w:rsid w:val="00841645"/>
    <w:rsid w:val="00852EC6"/>
    <w:rsid w:val="00853C72"/>
    <w:rsid w:val="00856C35"/>
    <w:rsid w:val="00871876"/>
    <w:rsid w:val="008753A7"/>
    <w:rsid w:val="0088782D"/>
    <w:rsid w:val="008A2AEB"/>
    <w:rsid w:val="008A4CB9"/>
    <w:rsid w:val="008B7081"/>
    <w:rsid w:val="008D7A67"/>
    <w:rsid w:val="008F2F8A"/>
    <w:rsid w:val="008F5BCD"/>
    <w:rsid w:val="00902964"/>
    <w:rsid w:val="00920507"/>
    <w:rsid w:val="00933455"/>
    <w:rsid w:val="00934C3F"/>
    <w:rsid w:val="0094790F"/>
    <w:rsid w:val="00956B08"/>
    <w:rsid w:val="00963970"/>
    <w:rsid w:val="00965186"/>
    <w:rsid w:val="00966B90"/>
    <w:rsid w:val="009737B7"/>
    <w:rsid w:val="009802C4"/>
    <w:rsid w:val="009822D6"/>
    <w:rsid w:val="009976D9"/>
    <w:rsid w:val="00997A3E"/>
    <w:rsid w:val="009A12D5"/>
    <w:rsid w:val="009A4EA3"/>
    <w:rsid w:val="009A55DC"/>
    <w:rsid w:val="009B0A55"/>
    <w:rsid w:val="009B3645"/>
    <w:rsid w:val="009C220D"/>
    <w:rsid w:val="009C7B6D"/>
    <w:rsid w:val="009C7BEB"/>
    <w:rsid w:val="009E2E1A"/>
    <w:rsid w:val="009F3D39"/>
    <w:rsid w:val="00A01475"/>
    <w:rsid w:val="00A06119"/>
    <w:rsid w:val="00A0681E"/>
    <w:rsid w:val="00A16E80"/>
    <w:rsid w:val="00A20AAA"/>
    <w:rsid w:val="00A211B2"/>
    <w:rsid w:val="00A2727E"/>
    <w:rsid w:val="00A35524"/>
    <w:rsid w:val="00A53B75"/>
    <w:rsid w:val="00A60C9E"/>
    <w:rsid w:val="00A74F99"/>
    <w:rsid w:val="00A82BA3"/>
    <w:rsid w:val="00A94ACC"/>
    <w:rsid w:val="00AA2EA7"/>
    <w:rsid w:val="00AA40BE"/>
    <w:rsid w:val="00AB234A"/>
    <w:rsid w:val="00AC5E57"/>
    <w:rsid w:val="00AE6FA4"/>
    <w:rsid w:val="00AF2F90"/>
    <w:rsid w:val="00AF4DDD"/>
    <w:rsid w:val="00B03907"/>
    <w:rsid w:val="00B11811"/>
    <w:rsid w:val="00B12C6B"/>
    <w:rsid w:val="00B311E1"/>
    <w:rsid w:val="00B4735C"/>
    <w:rsid w:val="00B51642"/>
    <w:rsid w:val="00B52E77"/>
    <w:rsid w:val="00B53C8E"/>
    <w:rsid w:val="00B579DF"/>
    <w:rsid w:val="00B653F5"/>
    <w:rsid w:val="00B7037B"/>
    <w:rsid w:val="00B741C4"/>
    <w:rsid w:val="00B74F24"/>
    <w:rsid w:val="00B90EC2"/>
    <w:rsid w:val="00B92822"/>
    <w:rsid w:val="00B93938"/>
    <w:rsid w:val="00B94926"/>
    <w:rsid w:val="00BA268F"/>
    <w:rsid w:val="00BC07E3"/>
    <w:rsid w:val="00BC193A"/>
    <w:rsid w:val="00BC55F2"/>
    <w:rsid w:val="00BD103E"/>
    <w:rsid w:val="00C079CA"/>
    <w:rsid w:val="00C07A87"/>
    <w:rsid w:val="00C164DE"/>
    <w:rsid w:val="00C1658E"/>
    <w:rsid w:val="00C36AEE"/>
    <w:rsid w:val="00C45FDA"/>
    <w:rsid w:val="00C47399"/>
    <w:rsid w:val="00C67003"/>
    <w:rsid w:val="00C67741"/>
    <w:rsid w:val="00C74647"/>
    <w:rsid w:val="00C76039"/>
    <w:rsid w:val="00C76480"/>
    <w:rsid w:val="00C80AD2"/>
    <w:rsid w:val="00C8155B"/>
    <w:rsid w:val="00C82C41"/>
    <w:rsid w:val="00C92A3C"/>
    <w:rsid w:val="00C92FD6"/>
    <w:rsid w:val="00CC7CAE"/>
    <w:rsid w:val="00CD0435"/>
    <w:rsid w:val="00CD5096"/>
    <w:rsid w:val="00CE17C9"/>
    <w:rsid w:val="00CE5DC7"/>
    <w:rsid w:val="00CE7D54"/>
    <w:rsid w:val="00CF5377"/>
    <w:rsid w:val="00D0529B"/>
    <w:rsid w:val="00D06F3F"/>
    <w:rsid w:val="00D1096F"/>
    <w:rsid w:val="00D14E73"/>
    <w:rsid w:val="00D244DE"/>
    <w:rsid w:val="00D50448"/>
    <w:rsid w:val="00D55AFA"/>
    <w:rsid w:val="00D61038"/>
    <w:rsid w:val="00D6155E"/>
    <w:rsid w:val="00D70541"/>
    <w:rsid w:val="00D83A19"/>
    <w:rsid w:val="00D86A85"/>
    <w:rsid w:val="00D90A75"/>
    <w:rsid w:val="00D91BA8"/>
    <w:rsid w:val="00D97B8E"/>
    <w:rsid w:val="00DA4514"/>
    <w:rsid w:val="00DA7E80"/>
    <w:rsid w:val="00DB1EE2"/>
    <w:rsid w:val="00DC47A2"/>
    <w:rsid w:val="00DE1551"/>
    <w:rsid w:val="00DE1A09"/>
    <w:rsid w:val="00DE4FD7"/>
    <w:rsid w:val="00DE565D"/>
    <w:rsid w:val="00DE7FB7"/>
    <w:rsid w:val="00DF6309"/>
    <w:rsid w:val="00E01C46"/>
    <w:rsid w:val="00E106E2"/>
    <w:rsid w:val="00E1262C"/>
    <w:rsid w:val="00E1582F"/>
    <w:rsid w:val="00E16229"/>
    <w:rsid w:val="00E20DDA"/>
    <w:rsid w:val="00E2257A"/>
    <w:rsid w:val="00E276B3"/>
    <w:rsid w:val="00E32A8B"/>
    <w:rsid w:val="00E33D13"/>
    <w:rsid w:val="00E36054"/>
    <w:rsid w:val="00E37E7B"/>
    <w:rsid w:val="00E46E04"/>
    <w:rsid w:val="00E50D6E"/>
    <w:rsid w:val="00E5209B"/>
    <w:rsid w:val="00E61009"/>
    <w:rsid w:val="00E64130"/>
    <w:rsid w:val="00E72C24"/>
    <w:rsid w:val="00E87396"/>
    <w:rsid w:val="00E95A3F"/>
    <w:rsid w:val="00E96F6F"/>
    <w:rsid w:val="00EA01C9"/>
    <w:rsid w:val="00EB478A"/>
    <w:rsid w:val="00EB6DE8"/>
    <w:rsid w:val="00EC2438"/>
    <w:rsid w:val="00EC42A3"/>
    <w:rsid w:val="00EE0B73"/>
    <w:rsid w:val="00EE787B"/>
    <w:rsid w:val="00F14C0E"/>
    <w:rsid w:val="00F23DB1"/>
    <w:rsid w:val="00F436BA"/>
    <w:rsid w:val="00F504D7"/>
    <w:rsid w:val="00F6103D"/>
    <w:rsid w:val="00F83033"/>
    <w:rsid w:val="00F855AF"/>
    <w:rsid w:val="00F966AA"/>
    <w:rsid w:val="00FA072F"/>
    <w:rsid w:val="00FA4E61"/>
    <w:rsid w:val="00FA686A"/>
    <w:rsid w:val="00FB538F"/>
    <w:rsid w:val="00FC3071"/>
    <w:rsid w:val="00FD15E6"/>
    <w:rsid w:val="00FD1D70"/>
    <w:rsid w:val="00FD5902"/>
    <w:rsid w:val="00FD6A7D"/>
    <w:rsid w:val="00FE0A29"/>
    <w:rsid w:val="00FE236D"/>
    <w:rsid w:val="00FF1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99277"/>
  <w15:docId w15:val="{7EAF9CC7-5B4D-444D-8CCB-DA548016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0300"/>
    <w:rPr>
      <w:rFonts w:asciiTheme="minorHAnsi" w:hAnsiTheme="minorHAnsi"/>
      <w:sz w:val="18"/>
      <w:szCs w:val="24"/>
    </w:rPr>
  </w:style>
  <w:style w:type="paragraph" w:styleId="Titolo1">
    <w:name w:val="heading 1"/>
    <w:basedOn w:val="Normale"/>
    <w:next w:val="Normale"/>
    <w:qFormat/>
    <w:rsid w:val="007D03AD"/>
    <w:pPr>
      <w:spacing w:before="200" w:after="120"/>
      <w:outlineLvl w:val="0"/>
    </w:pPr>
    <w:rPr>
      <w:caps/>
      <w:sz w:val="32"/>
    </w:rPr>
  </w:style>
  <w:style w:type="paragraph" w:styleId="Titolo2">
    <w:name w:val="heading 2"/>
    <w:basedOn w:val="Normale"/>
    <w:next w:val="Normale"/>
    <w:qFormat/>
    <w:rsid w:val="007D03AD"/>
    <w:pPr>
      <w:keepNext/>
      <w:spacing w:before="120" w:after="120"/>
      <w:outlineLvl w:val="1"/>
    </w:pPr>
    <w:rPr>
      <w:rFonts w:asciiTheme="majorHAnsi" w:hAnsiTheme="majorHAnsi"/>
      <w:b/>
      <w:color w:val="000000" w:themeColor="text1"/>
      <w:sz w:val="24"/>
    </w:rPr>
  </w:style>
  <w:style w:type="paragraph" w:styleId="Titolo3">
    <w:name w:val="heading 3"/>
    <w:basedOn w:val="Normale"/>
    <w:next w:val="Normale"/>
    <w:qFormat/>
    <w:rsid w:val="00FD1D70"/>
    <w:pPr>
      <w:jc w:val="center"/>
      <w:outlineLvl w:val="2"/>
    </w:pPr>
    <w:rPr>
      <w:i/>
      <w:sz w:val="13"/>
    </w:rPr>
  </w:style>
  <w:style w:type="paragraph" w:styleId="Titolo4">
    <w:name w:val="heading 4"/>
    <w:basedOn w:val="Normale"/>
    <w:next w:val="Normale"/>
    <w:link w:val="Titolo4Carattere"/>
    <w:uiPriority w:val="9"/>
    <w:semiHidden/>
    <w:qFormat/>
    <w:rsid w:val="00490804"/>
    <w:pPr>
      <w:jc w:val="right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26CEE"/>
    <w:rPr>
      <w:rFonts w:asciiTheme="minorHAnsi" w:hAnsiTheme="minorHAnsi"/>
      <w:sz w:val="18"/>
      <w:szCs w:val="24"/>
    </w:rPr>
  </w:style>
  <w:style w:type="paragraph" w:styleId="Testofumetto">
    <w:name w:val="Balloon Text"/>
    <w:basedOn w:val="Normale"/>
    <w:semiHidden/>
    <w:rsid w:val="0002798A"/>
    <w:rPr>
      <w:rFonts w:ascii="Tahoma" w:hAnsi="Tahoma" w:cs="Tahoma"/>
      <w:sz w:val="16"/>
      <w:szCs w:val="16"/>
    </w:rPr>
  </w:style>
  <w:style w:type="paragraph" w:customStyle="1" w:styleId="Corsivo">
    <w:name w:val="Corsivo"/>
    <w:basedOn w:val="Normale"/>
    <w:semiHidden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aselladicontrollo">
    <w:name w:val="Casella di controllo"/>
    <w:basedOn w:val="Normale"/>
    <w:next w:val="Normale"/>
    <w:semiHidden/>
    <w:qFormat/>
    <w:rsid w:val="00490804"/>
    <w:pPr>
      <w:jc w:val="center"/>
    </w:pPr>
    <w:rPr>
      <w:sz w:val="17"/>
      <w:szCs w:val="19"/>
    </w:rPr>
  </w:style>
  <w:style w:type="paragraph" w:customStyle="1" w:styleId="CampoTesto">
    <w:name w:val="Campo Testo"/>
    <w:basedOn w:val="Normale"/>
    <w:link w:val="Caratteretestocampo"/>
    <w:semiHidden/>
    <w:qFormat/>
    <w:rsid w:val="00490804"/>
    <w:rPr>
      <w:b/>
      <w:szCs w:val="19"/>
    </w:rPr>
  </w:style>
  <w:style w:type="character" w:customStyle="1" w:styleId="Caratteretestocampo">
    <w:name w:val="Carattere testo campo"/>
    <w:basedOn w:val="Carpredefinitoparagrafo"/>
    <w:link w:val="CampoTesto"/>
    <w:semiHidden/>
    <w:rsid w:val="00026CEE"/>
    <w:rPr>
      <w:rFonts w:asciiTheme="minorHAnsi" w:hAnsiTheme="minorHAnsi"/>
      <w:b/>
      <w:sz w:val="18"/>
      <w:szCs w:val="19"/>
    </w:rPr>
  </w:style>
  <w:style w:type="table" w:styleId="Grigliatabella">
    <w:name w:val="Table Grid"/>
    <w:basedOn w:val="Tabellanormale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D03AD"/>
    <w:rPr>
      <w:color w:val="808080"/>
    </w:rPr>
  </w:style>
  <w:style w:type="paragraph" w:styleId="Intestazione">
    <w:name w:val="header"/>
    <w:basedOn w:val="Normale"/>
    <w:link w:val="IntestazioneCarattere"/>
    <w:uiPriority w:val="99"/>
    <w:semiHidden/>
    <w:rsid w:val="00176E67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26CEE"/>
    <w:rPr>
      <w:rFonts w:asciiTheme="minorHAnsi" w:hAnsiTheme="minorHAnsi"/>
      <w:sz w:val="18"/>
      <w:szCs w:val="24"/>
    </w:rPr>
  </w:style>
  <w:style w:type="paragraph" w:styleId="Pidipagina">
    <w:name w:val="footer"/>
    <w:basedOn w:val="Normale"/>
    <w:link w:val="PidipaginaCarattere"/>
    <w:uiPriority w:val="99"/>
    <w:rsid w:val="00061632"/>
    <w:pPr>
      <w:jc w:val="center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6CEE"/>
    <w:rPr>
      <w:rFonts w:asciiTheme="minorHAnsi" w:hAnsiTheme="minorHAnsi"/>
      <w:sz w:val="18"/>
      <w:szCs w:val="24"/>
    </w:rPr>
  </w:style>
  <w:style w:type="table" w:styleId="Grigliatabellachiara">
    <w:name w:val="Grid Table Light"/>
    <w:basedOn w:val="Tabellanormale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Tabellasemplice-3">
    <w:name w:val="Plain Table 3"/>
    <w:basedOn w:val="Tabellanormale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itolo">
    <w:name w:val="Title"/>
    <w:basedOn w:val="Normale"/>
    <w:next w:val="Normale"/>
    <w:link w:val="TitoloCarattere"/>
    <w:uiPriority w:val="10"/>
    <w:qFormat/>
    <w:rsid w:val="007D03AD"/>
    <w:rPr>
      <w:rFonts w:asciiTheme="majorHAnsi" w:hAnsiTheme="majorHAnsi"/>
      <w:b/>
      <w:sz w:val="48"/>
    </w:rPr>
  </w:style>
  <w:style w:type="character" w:customStyle="1" w:styleId="TitoloCarattere">
    <w:name w:val="Titolo Carattere"/>
    <w:basedOn w:val="Carpredefinitoparagrafo"/>
    <w:link w:val="Titolo"/>
    <w:uiPriority w:val="10"/>
    <w:rsid w:val="002E0300"/>
    <w:rPr>
      <w:rFonts w:asciiTheme="majorHAnsi" w:hAnsiTheme="majorHAnsi"/>
      <w:b/>
      <w:sz w:val="48"/>
      <w:szCs w:val="24"/>
    </w:rPr>
  </w:style>
  <w:style w:type="paragraph" w:customStyle="1" w:styleId="Default">
    <w:name w:val="Default"/>
    <w:rsid w:val="00E50D6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rsid w:val="000C5D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C5DD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semiHidden/>
    <w:qFormat/>
    <w:rsid w:val="000C5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busa\AppData\Roaming\Microsoft\Templates\Richiesta%20di%20impiego%20(onlin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A7C3F4D-BA76-416B-B8AF-91B77E2B2D01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4962666-43EB-4925-AABF-C3858B97EA38}"/>
      </w:docPartPr>
      <w:docPartBody>
        <w:p w:rsidR="00BC1C40" w:rsidRDefault="00DE6DDD">
          <w:r w:rsidRPr="00B53B7C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AB620B9763884AC799D9E3C2C9A3494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49181EC-90FB-4D17-9F56-505BDE0DFE1B}"/>
      </w:docPartPr>
      <w:docPartBody>
        <w:p w:rsidR="004F036C" w:rsidRDefault="00DA6198" w:rsidP="00DA6198">
          <w:pPr>
            <w:pStyle w:val="AB620B9763884AC799D9E3C2C9A34944"/>
          </w:pPr>
          <w:r w:rsidRPr="00B53B7C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altName w:val="Calibri"/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32"/>
    <w:rsid w:val="001076D4"/>
    <w:rsid w:val="00217532"/>
    <w:rsid w:val="00232344"/>
    <w:rsid w:val="0028552D"/>
    <w:rsid w:val="0039083F"/>
    <w:rsid w:val="004B7B13"/>
    <w:rsid w:val="004F036C"/>
    <w:rsid w:val="00533141"/>
    <w:rsid w:val="00695C4F"/>
    <w:rsid w:val="00893CD7"/>
    <w:rsid w:val="00A91FB8"/>
    <w:rsid w:val="00B05861"/>
    <w:rsid w:val="00BC1C40"/>
    <w:rsid w:val="00C24F21"/>
    <w:rsid w:val="00C55D81"/>
    <w:rsid w:val="00DA2DE0"/>
    <w:rsid w:val="00DA6198"/>
    <w:rsid w:val="00DE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6198"/>
    <w:rPr>
      <w:color w:val="808080"/>
    </w:rPr>
  </w:style>
  <w:style w:type="paragraph" w:customStyle="1" w:styleId="AB620B9763884AC799D9E3C2C9A34944">
    <w:name w:val="AB620B9763884AC799D9E3C2C9A34944"/>
    <w:rsid w:val="00DA61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15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F7ACB-D5CA-4067-AE97-5199DDF7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7F6DBE-8DF8-495B-81F5-B01D0AF97B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8163E-7FEE-4356-B2D9-1508A15A0CF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C211FE9C-EEBD-4ED6-AFE4-A39E440A9E1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Richiesta di impiego (online)</Template>
  <TotalTime>22</TotalTime>
  <Pages>2</Pages>
  <Words>369</Words>
  <Characters>3587</Characters>
  <Application>Microsoft Office Word</Application>
  <DocSecurity>0</DocSecurity>
  <Lines>76</Lines>
  <Paragraphs>62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Busà</dc:creator>
  <cp:keywords/>
  <cp:lastModifiedBy>Maria Busà</cp:lastModifiedBy>
  <cp:revision>5</cp:revision>
  <dcterms:created xsi:type="dcterms:W3CDTF">2026-02-11T11:24:00Z</dcterms:created>
  <dcterms:modified xsi:type="dcterms:W3CDTF">2026-02-17T09:09:00Z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